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FDB52C" w14:textId="2E049AEC" w:rsidR="001D58CC" w:rsidRDefault="001D58CC" w:rsidP="00077A61">
      <w:pPr>
        <w:pStyle w:val="Ttulo"/>
        <w:jc w:val="center"/>
      </w:pPr>
    </w:p>
    <w:p w14:paraId="1DB6D03D" w14:textId="0A53D1AA" w:rsidR="001D58CC" w:rsidRDefault="001D58CC" w:rsidP="001D58CC">
      <w:pPr>
        <w:pStyle w:val="Ttulo"/>
      </w:pPr>
    </w:p>
    <w:p w14:paraId="29FB0EA9" w14:textId="0506CC83" w:rsidR="001D58CC" w:rsidRDefault="001D58CC" w:rsidP="001D58CC">
      <w:pPr>
        <w:pStyle w:val="Ttulo"/>
      </w:pPr>
      <w:r>
        <w:t>Guía de diseño de producto cosmético</w:t>
      </w:r>
    </w:p>
    <w:p w14:paraId="2F98818A" w14:textId="70E07196" w:rsidR="001D58CC" w:rsidRDefault="00077A61" w:rsidP="001D58CC">
      <w:pPr>
        <w:pStyle w:val="Subttulo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3B6D676" wp14:editId="75CB31CC">
            <wp:simplePos x="0" y="0"/>
            <wp:positionH relativeFrom="column">
              <wp:posOffset>387985</wp:posOffset>
            </wp:positionH>
            <wp:positionV relativeFrom="paragraph">
              <wp:posOffset>40351</wp:posOffset>
            </wp:positionV>
            <wp:extent cx="1745615" cy="259715"/>
            <wp:effectExtent l="0" t="0" r="0" b="0"/>
            <wp:wrapThrough wrapText="bothSides">
              <wp:wrapPolygon edited="0">
                <wp:start x="0" y="0"/>
                <wp:lineTo x="0" y="20068"/>
                <wp:lineTo x="21372" y="20068"/>
                <wp:lineTo x="21372" y="0"/>
                <wp:lineTo x="0" y="0"/>
              </wp:wrapPolygon>
            </wp:wrapThrough>
            <wp:docPr id="15" name="Imagen 15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Icono&#10;&#10;Descripción generada automá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5615" cy="25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D58CC">
        <w:t>by</w:t>
      </w:r>
      <w:proofErr w:type="spellEnd"/>
      <w:r w:rsidR="001D58CC">
        <w:t xml:space="preserve"> </w:t>
      </w:r>
    </w:p>
    <w:p w14:paraId="11A5D488" w14:textId="531BED80" w:rsidR="001D58CC" w:rsidRDefault="001D58CC" w:rsidP="001D58CC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720BBD" wp14:editId="62CAA50B">
                <wp:simplePos x="0" y="0"/>
                <wp:positionH relativeFrom="column">
                  <wp:posOffset>26770</wp:posOffset>
                </wp:positionH>
                <wp:positionV relativeFrom="paragraph">
                  <wp:posOffset>103004</wp:posOffset>
                </wp:positionV>
                <wp:extent cx="144145" cy="5263715"/>
                <wp:effectExtent l="0" t="0" r="0" b="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5263715"/>
                        </a:xfrm>
                        <a:prstGeom prst="rect">
                          <a:avLst/>
                        </a:prstGeom>
                        <a:solidFill>
                          <a:srgbClr val="B4BD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7C984C" id="Rectángulo 1" o:spid="_x0000_s1026" style="position:absolute;margin-left:2.1pt;margin-top:8.1pt;width:11.35pt;height:414.4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" fillcolor="#b4bd00" stroked="f" strokeweight="1pt"/>
            </w:pict>
          </mc:Fallback>
        </mc:AlternateContent>
      </w:r>
    </w:p>
    <w:p w14:paraId="5EA1EEA1" w14:textId="77777777" w:rsidR="001D58CC" w:rsidRDefault="001D58CC" w:rsidP="001D58CC"/>
    <w:p w14:paraId="60923748" w14:textId="77777777" w:rsidR="001D58CC" w:rsidRDefault="001D58CC" w:rsidP="001D58CC"/>
    <w:p w14:paraId="44BF3EA9" w14:textId="77777777" w:rsidR="001D58CC" w:rsidRDefault="001D58CC" w:rsidP="001D58CC"/>
    <w:p w14:paraId="0F81771E" w14:textId="77777777" w:rsidR="001D58CC" w:rsidRDefault="001D58CC" w:rsidP="001D58CC"/>
    <w:p w14:paraId="0B4FEAA2" w14:textId="77777777" w:rsidR="001D58CC" w:rsidRDefault="001D58CC" w:rsidP="001D58CC"/>
    <w:p w14:paraId="6C0DF538" w14:textId="77777777" w:rsidR="001D58CC" w:rsidRDefault="001D58CC" w:rsidP="001D58CC"/>
    <w:p w14:paraId="0DB547B2" w14:textId="77777777" w:rsidR="001D58CC" w:rsidRDefault="001D58CC" w:rsidP="001D58CC"/>
    <w:p w14:paraId="658A7147" w14:textId="30854640" w:rsidR="001D58CC" w:rsidRDefault="001D58CC" w:rsidP="001D58CC"/>
    <w:p w14:paraId="315A8C7C" w14:textId="3E04BA31" w:rsidR="001D58CC" w:rsidRDefault="001D58CC" w:rsidP="001D58CC"/>
    <w:p w14:paraId="2BEC08F3" w14:textId="75D5F646" w:rsidR="001D58CC" w:rsidRDefault="001D58CC" w:rsidP="001D58CC"/>
    <w:p w14:paraId="02044FAE" w14:textId="02CB400F" w:rsidR="001D58CC" w:rsidRDefault="001D58CC" w:rsidP="001D58CC"/>
    <w:p w14:paraId="6BD80352" w14:textId="6D9D5F6C" w:rsidR="001D58CC" w:rsidRDefault="001D58CC" w:rsidP="001D58CC"/>
    <w:p w14:paraId="14CDE745" w14:textId="55AA2A84" w:rsidR="001D58CC" w:rsidRDefault="001D58CC" w:rsidP="001D58CC"/>
    <w:p w14:paraId="10CFC00F" w14:textId="53F5955C" w:rsidR="001D58CC" w:rsidRDefault="001D58CC" w:rsidP="001D58CC"/>
    <w:p w14:paraId="512DE1A5" w14:textId="3E35B4F5" w:rsidR="001D58CC" w:rsidRDefault="001D58CC" w:rsidP="001D58CC">
      <w:r>
        <w:rPr>
          <w:noProof/>
        </w:rPr>
        <w:drawing>
          <wp:anchor distT="0" distB="0" distL="114300" distR="114300" simplePos="0" relativeHeight="251661312" behindDoc="0" locked="0" layoutInCell="1" allowOverlap="1" wp14:anchorId="7F6FDF8A" wp14:editId="79BAA9FB">
            <wp:simplePos x="0" y="0"/>
            <wp:positionH relativeFrom="column">
              <wp:posOffset>4739874</wp:posOffset>
            </wp:positionH>
            <wp:positionV relativeFrom="page">
              <wp:posOffset>9173878</wp:posOffset>
            </wp:positionV>
            <wp:extent cx="675640" cy="675640"/>
            <wp:effectExtent l="0" t="0" r="0" b="0"/>
            <wp:wrapThrough wrapText="bothSides">
              <wp:wrapPolygon edited="0">
                <wp:start x="0" y="0"/>
                <wp:lineTo x="0" y="21113"/>
                <wp:lineTo x="21113" y="21113"/>
                <wp:lineTo x="21113" y="0"/>
                <wp:lineTo x="0" y="0"/>
              </wp:wrapPolygon>
            </wp:wrapThrough>
            <wp:docPr id="8" name="Imagen 8" descr="Imagen que contiene Logotipo&#10;&#10;Descripción generada automáticamente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Imagen que contiene Logotipo&#10;&#10;Descripción generada automáticamente">
                      <a:hlinkClick r:id="rId8"/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640" cy="67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7D7B09" w14:textId="2D6BE27D" w:rsidR="001D58CC" w:rsidRDefault="001D58CC" w:rsidP="001D58CC">
      <w:r>
        <w:rPr>
          <w:noProof/>
        </w:rPr>
        <w:drawing>
          <wp:anchor distT="0" distB="0" distL="114300" distR="114300" simplePos="0" relativeHeight="251659264" behindDoc="0" locked="0" layoutInCell="1" allowOverlap="1" wp14:anchorId="7250F071" wp14:editId="6F63CB82">
            <wp:simplePos x="0" y="0"/>
            <wp:positionH relativeFrom="column">
              <wp:posOffset>2951714</wp:posOffset>
            </wp:positionH>
            <wp:positionV relativeFrom="page">
              <wp:posOffset>9242458</wp:posOffset>
            </wp:positionV>
            <wp:extent cx="1787525" cy="611505"/>
            <wp:effectExtent l="0" t="0" r="0" b="0"/>
            <wp:wrapThrough wrapText="bothSides">
              <wp:wrapPolygon edited="0">
                <wp:start x="1688" y="1794"/>
                <wp:lineTo x="614" y="6280"/>
                <wp:lineTo x="614" y="8075"/>
                <wp:lineTo x="1688" y="9869"/>
                <wp:lineTo x="1688" y="14355"/>
                <wp:lineTo x="4911" y="17047"/>
                <wp:lineTo x="9975" y="17047"/>
                <wp:lineTo x="9975" y="19738"/>
                <wp:lineTo x="10129" y="20636"/>
                <wp:lineTo x="20871" y="20636"/>
                <wp:lineTo x="20871" y="17495"/>
                <wp:lineTo x="20718" y="17047"/>
                <wp:lineTo x="19950" y="9869"/>
                <wp:lineTo x="20257" y="8075"/>
                <wp:lineTo x="16574" y="6729"/>
                <wp:lineTo x="2916" y="1794"/>
                <wp:lineTo x="1688" y="1794"/>
              </wp:wrapPolygon>
            </wp:wrapThrough>
            <wp:docPr id="7" name="Imagen 7" descr="Logotipo&#10;&#10;Descripción generada automáticamente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Logotipo&#10;&#10;Descripción generada automáticamente">
                      <a:hlinkClick r:id="rId10"/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525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54E093" w14:textId="0BC2C925" w:rsidR="001D58CC" w:rsidRDefault="001D58CC" w:rsidP="001D58CC"/>
    <w:p w14:paraId="2B096331" w14:textId="20EF6E31" w:rsidR="001D58CC" w:rsidRPr="0089769F" w:rsidRDefault="0089769F" w:rsidP="0089769F">
      <w:pPr>
        <w:pStyle w:val="PersonalName"/>
        <w:rPr>
          <w:color w:val="8AB833" w:themeColor="accent2"/>
        </w:rPr>
      </w:pPr>
      <w:r w:rsidRPr="0089769F">
        <w:rPr>
          <w:color w:val="8AB833" w:themeColor="accent2"/>
        </w:rPr>
        <w:lastRenderedPageBreak/>
        <w:t>INDICE</w:t>
      </w:r>
    </w:p>
    <w:p w14:paraId="2FDC07BA" w14:textId="53D544F9" w:rsidR="00304335" w:rsidRDefault="001D58CC">
      <w:pPr>
        <w:pStyle w:val="TDC1"/>
        <w:tabs>
          <w:tab w:val="left" w:pos="420"/>
          <w:tab w:val="right" w:pos="848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lang w:eastAsia="es-ES_tradnl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74830903" w:history="1">
        <w:r w:rsidR="00304335" w:rsidRPr="005B51E9">
          <w:rPr>
            <w:rStyle w:val="Hipervnculo"/>
            <w:noProof/>
          </w:rPr>
          <w:t>1</w:t>
        </w:r>
        <w:r w:rsidR="00304335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lang w:eastAsia="es-ES_tradnl"/>
          </w:rPr>
          <w:tab/>
        </w:r>
        <w:r w:rsidR="00304335" w:rsidRPr="005B51E9">
          <w:rPr>
            <w:rStyle w:val="Hipervnculo"/>
            <w:noProof/>
          </w:rPr>
          <w:t>BRIEFING DE PRODUCTO</w:t>
        </w:r>
        <w:r w:rsidR="00304335">
          <w:rPr>
            <w:noProof/>
            <w:webHidden/>
          </w:rPr>
          <w:tab/>
        </w:r>
        <w:r w:rsidR="00304335">
          <w:rPr>
            <w:noProof/>
            <w:webHidden/>
          </w:rPr>
          <w:fldChar w:fldCharType="begin"/>
        </w:r>
        <w:r w:rsidR="00304335">
          <w:rPr>
            <w:noProof/>
            <w:webHidden/>
          </w:rPr>
          <w:instrText xml:space="preserve"> PAGEREF _Toc74830903 \h </w:instrText>
        </w:r>
        <w:r w:rsidR="00304335">
          <w:rPr>
            <w:noProof/>
            <w:webHidden/>
          </w:rPr>
        </w:r>
        <w:r w:rsidR="00304335">
          <w:rPr>
            <w:noProof/>
            <w:webHidden/>
          </w:rPr>
          <w:fldChar w:fldCharType="separate"/>
        </w:r>
        <w:r w:rsidR="00304335">
          <w:rPr>
            <w:noProof/>
            <w:webHidden/>
          </w:rPr>
          <w:t>4</w:t>
        </w:r>
        <w:r w:rsidR="00304335">
          <w:rPr>
            <w:noProof/>
            <w:webHidden/>
          </w:rPr>
          <w:fldChar w:fldCharType="end"/>
        </w:r>
      </w:hyperlink>
    </w:p>
    <w:p w14:paraId="272149F5" w14:textId="1E174374" w:rsidR="00304335" w:rsidRDefault="003B340C">
      <w:pPr>
        <w:pStyle w:val="TDC2"/>
        <w:tabs>
          <w:tab w:val="left" w:pos="630"/>
          <w:tab w:val="right" w:pos="8488"/>
        </w:tabs>
        <w:rPr>
          <w:rFonts w:eastAsiaTheme="minorEastAsia"/>
          <w:b w:val="0"/>
          <w:bCs w:val="0"/>
          <w:noProof/>
          <w:sz w:val="24"/>
          <w:szCs w:val="24"/>
          <w:lang w:eastAsia="es-ES_tradnl"/>
        </w:rPr>
      </w:pPr>
      <w:hyperlink w:anchor="_Toc74830904" w:history="1">
        <w:r w:rsidR="00304335" w:rsidRPr="005B51E9">
          <w:rPr>
            <w:rStyle w:val="Hipervnculo"/>
            <w:noProof/>
          </w:rPr>
          <w:t>1.1</w:t>
        </w:r>
        <w:r w:rsidR="00304335">
          <w:rPr>
            <w:rFonts w:eastAsiaTheme="minorEastAsia"/>
            <w:b w:val="0"/>
            <w:bCs w:val="0"/>
            <w:noProof/>
            <w:sz w:val="24"/>
            <w:szCs w:val="24"/>
            <w:lang w:eastAsia="es-ES_tradnl"/>
          </w:rPr>
          <w:tab/>
        </w:r>
        <w:r w:rsidR="00304335" w:rsidRPr="005B51E9">
          <w:rPr>
            <w:rStyle w:val="Hipervnculo"/>
            <w:noProof/>
          </w:rPr>
          <w:t>NOMBRE DEL NUEVO COSMÉTICO:</w:t>
        </w:r>
        <w:r w:rsidR="00304335">
          <w:rPr>
            <w:noProof/>
            <w:webHidden/>
          </w:rPr>
          <w:tab/>
        </w:r>
        <w:r w:rsidR="00304335">
          <w:rPr>
            <w:noProof/>
            <w:webHidden/>
          </w:rPr>
          <w:fldChar w:fldCharType="begin"/>
        </w:r>
        <w:r w:rsidR="00304335">
          <w:rPr>
            <w:noProof/>
            <w:webHidden/>
          </w:rPr>
          <w:instrText xml:space="preserve"> PAGEREF _Toc74830904 \h </w:instrText>
        </w:r>
        <w:r w:rsidR="00304335">
          <w:rPr>
            <w:noProof/>
            <w:webHidden/>
          </w:rPr>
        </w:r>
        <w:r w:rsidR="00304335">
          <w:rPr>
            <w:noProof/>
            <w:webHidden/>
          </w:rPr>
          <w:fldChar w:fldCharType="separate"/>
        </w:r>
        <w:r w:rsidR="00304335">
          <w:rPr>
            <w:noProof/>
            <w:webHidden/>
          </w:rPr>
          <w:t>4</w:t>
        </w:r>
        <w:r w:rsidR="00304335">
          <w:rPr>
            <w:noProof/>
            <w:webHidden/>
          </w:rPr>
          <w:fldChar w:fldCharType="end"/>
        </w:r>
      </w:hyperlink>
    </w:p>
    <w:p w14:paraId="431EF83F" w14:textId="6C64DF66" w:rsidR="00304335" w:rsidRDefault="003B340C">
      <w:pPr>
        <w:pStyle w:val="TDC2"/>
        <w:tabs>
          <w:tab w:val="left" w:pos="630"/>
          <w:tab w:val="right" w:pos="8488"/>
        </w:tabs>
        <w:rPr>
          <w:rFonts w:eastAsiaTheme="minorEastAsia"/>
          <w:b w:val="0"/>
          <w:bCs w:val="0"/>
          <w:noProof/>
          <w:sz w:val="24"/>
          <w:szCs w:val="24"/>
          <w:lang w:eastAsia="es-ES_tradnl"/>
        </w:rPr>
      </w:pPr>
      <w:hyperlink w:anchor="_Toc74830905" w:history="1">
        <w:r w:rsidR="00304335" w:rsidRPr="005B51E9">
          <w:rPr>
            <w:rStyle w:val="Hipervnculo"/>
            <w:noProof/>
          </w:rPr>
          <w:t>1.2</w:t>
        </w:r>
        <w:r w:rsidR="00304335">
          <w:rPr>
            <w:rFonts w:eastAsiaTheme="minorEastAsia"/>
            <w:b w:val="0"/>
            <w:bCs w:val="0"/>
            <w:noProof/>
            <w:sz w:val="24"/>
            <w:szCs w:val="24"/>
            <w:lang w:eastAsia="es-ES_tradnl"/>
          </w:rPr>
          <w:tab/>
        </w:r>
        <w:r w:rsidR="00304335" w:rsidRPr="005B51E9">
          <w:rPr>
            <w:rStyle w:val="Hipervnculo"/>
            <w:noProof/>
          </w:rPr>
          <w:t>DEFINICIÓN DE MARKETING</w:t>
        </w:r>
        <w:r w:rsidR="00304335">
          <w:rPr>
            <w:noProof/>
            <w:webHidden/>
          </w:rPr>
          <w:tab/>
        </w:r>
        <w:r w:rsidR="00304335">
          <w:rPr>
            <w:noProof/>
            <w:webHidden/>
          </w:rPr>
          <w:fldChar w:fldCharType="begin"/>
        </w:r>
        <w:r w:rsidR="00304335">
          <w:rPr>
            <w:noProof/>
            <w:webHidden/>
          </w:rPr>
          <w:instrText xml:space="preserve"> PAGEREF _Toc74830905 \h </w:instrText>
        </w:r>
        <w:r w:rsidR="00304335">
          <w:rPr>
            <w:noProof/>
            <w:webHidden/>
          </w:rPr>
        </w:r>
        <w:r w:rsidR="00304335">
          <w:rPr>
            <w:noProof/>
            <w:webHidden/>
          </w:rPr>
          <w:fldChar w:fldCharType="separate"/>
        </w:r>
        <w:r w:rsidR="00304335">
          <w:rPr>
            <w:noProof/>
            <w:webHidden/>
          </w:rPr>
          <w:t>4</w:t>
        </w:r>
        <w:r w:rsidR="00304335">
          <w:rPr>
            <w:noProof/>
            <w:webHidden/>
          </w:rPr>
          <w:fldChar w:fldCharType="end"/>
        </w:r>
      </w:hyperlink>
    </w:p>
    <w:p w14:paraId="1626643A" w14:textId="68494C20" w:rsidR="00304335" w:rsidRDefault="003B340C">
      <w:pPr>
        <w:pStyle w:val="TDC2"/>
        <w:tabs>
          <w:tab w:val="left" w:pos="630"/>
          <w:tab w:val="right" w:pos="8488"/>
        </w:tabs>
        <w:rPr>
          <w:rFonts w:eastAsiaTheme="minorEastAsia"/>
          <w:b w:val="0"/>
          <w:bCs w:val="0"/>
          <w:noProof/>
          <w:sz w:val="24"/>
          <w:szCs w:val="24"/>
          <w:lang w:eastAsia="es-ES_tradnl"/>
        </w:rPr>
      </w:pPr>
      <w:hyperlink w:anchor="_Toc74830906" w:history="1">
        <w:r w:rsidR="00304335" w:rsidRPr="005B51E9">
          <w:rPr>
            <w:rStyle w:val="Hipervnculo"/>
            <w:noProof/>
          </w:rPr>
          <w:t>1.3</w:t>
        </w:r>
        <w:r w:rsidR="00304335">
          <w:rPr>
            <w:rFonts w:eastAsiaTheme="minorEastAsia"/>
            <w:b w:val="0"/>
            <w:bCs w:val="0"/>
            <w:noProof/>
            <w:sz w:val="24"/>
            <w:szCs w:val="24"/>
            <w:lang w:eastAsia="es-ES_tradnl"/>
          </w:rPr>
          <w:tab/>
        </w:r>
        <w:r w:rsidR="00304335" w:rsidRPr="005B51E9">
          <w:rPr>
            <w:rStyle w:val="Hipervnculo"/>
            <w:noProof/>
          </w:rPr>
          <w:t>DESCRIPCIÓN GALÉNICA DEL PRODUCTO</w:t>
        </w:r>
        <w:r w:rsidR="00304335">
          <w:rPr>
            <w:noProof/>
            <w:webHidden/>
          </w:rPr>
          <w:tab/>
        </w:r>
        <w:r w:rsidR="00304335">
          <w:rPr>
            <w:noProof/>
            <w:webHidden/>
          </w:rPr>
          <w:fldChar w:fldCharType="begin"/>
        </w:r>
        <w:r w:rsidR="00304335">
          <w:rPr>
            <w:noProof/>
            <w:webHidden/>
          </w:rPr>
          <w:instrText xml:space="preserve"> PAGEREF _Toc74830906 \h </w:instrText>
        </w:r>
        <w:r w:rsidR="00304335">
          <w:rPr>
            <w:noProof/>
            <w:webHidden/>
          </w:rPr>
        </w:r>
        <w:r w:rsidR="00304335">
          <w:rPr>
            <w:noProof/>
            <w:webHidden/>
          </w:rPr>
          <w:fldChar w:fldCharType="separate"/>
        </w:r>
        <w:r w:rsidR="00304335">
          <w:rPr>
            <w:noProof/>
            <w:webHidden/>
          </w:rPr>
          <w:t>5</w:t>
        </w:r>
        <w:r w:rsidR="00304335">
          <w:rPr>
            <w:noProof/>
            <w:webHidden/>
          </w:rPr>
          <w:fldChar w:fldCharType="end"/>
        </w:r>
      </w:hyperlink>
    </w:p>
    <w:p w14:paraId="59DFC8A8" w14:textId="5CDA81F0" w:rsidR="00304335" w:rsidRDefault="003B340C">
      <w:pPr>
        <w:pStyle w:val="TDC2"/>
        <w:tabs>
          <w:tab w:val="left" w:pos="630"/>
          <w:tab w:val="right" w:pos="8488"/>
        </w:tabs>
        <w:rPr>
          <w:rFonts w:eastAsiaTheme="minorEastAsia"/>
          <w:b w:val="0"/>
          <w:bCs w:val="0"/>
          <w:noProof/>
          <w:sz w:val="24"/>
          <w:szCs w:val="24"/>
          <w:lang w:eastAsia="es-ES_tradnl"/>
        </w:rPr>
      </w:pPr>
      <w:hyperlink w:anchor="_Toc74830907" w:history="1">
        <w:r w:rsidR="00304335" w:rsidRPr="005B51E9">
          <w:rPr>
            <w:rStyle w:val="Hipervnculo"/>
            <w:noProof/>
          </w:rPr>
          <w:t>1.4</w:t>
        </w:r>
        <w:r w:rsidR="00304335">
          <w:rPr>
            <w:rFonts w:eastAsiaTheme="minorEastAsia"/>
            <w:b w:val="0"/>
            <w:bCs w:val="0"/>
            <w:noProof/>
            <w:sz w:val="24"/>
            <w:szCs w:val="24"/>
            <w:lang w:eastAsia="es-ES_tradnl"/>
          </w:rPr>
          <w:tab/>
        </w:r>
        <w:r w:rsidR="00304335" w:rsidRPr="005B51E9">
          <w:rPr>
            <w:rStyle w:val="Hipervnculo"/>
            <w:noProof/>
          </w:rPr>
          <w:t>ACONDICIONAMIENTO DEL PRODUCTO</w:t>
        </w:r>
        <w:r w:rsidR="00304335">
          <w:rPr>
            <w:noProof/>
            <w:webHidden/>
          </w:rPr>
          <w:tab/>
        </w:r>
        <w:r w:rsidR="00304335">
          <w:rPr>
            <w:noProof/>
            <w:webHidden/>
          </w:rPr>
          <w:fldChar w:fldCharType="begin"/>
        </w:r>
        <w:r w:rsidR="00304335">
          <w:rPr>
            <w:noProof/>
            <w:webHidden/>
          </w:rPr>
          <w:instrText xml:space="preserve"> PAGEREF _Toc74830907 \h </w:instrText>
        </w:r>
        <w:r w:rsidR="00304335">
          <w:rPr>
            <w:noProof/>
            <w:webHidden/>
          </w:rPr>
        </w:r>
        <w:r w:rsidR="00304335">
          <w:rPr>
            <w:noProof/>
            <w:webHidden/>
          </w:rPr>
          <w:fldChar w:fldCharType="separate"/>
        </w:r>
        <w:r w:rsidR="00304335">
          <w:rPr>
            <w:noProof/>
            <w:webHidden/>
          </w:rPr>
          <w:t>5</w:t>
        </w:r>
        <w:r w:rsidR="00304335">
          <w:rPr>
            <w:noProof/>
            <w:webHidden/>
          </w:rPr>
          <w:fldChar w:fldCharType="end"/>
        </w:r>
      </w:hyperlink>
    </w:p>
    <w:p w14:paraId="7921A8B9" w14:textId="580D5C0B" w:rsidR="00304335" w:rsidRDefault="003B340C">
      <w:pPr>
        <w:pStyle w:val="TDC2"/>
        <w:tabs>
          <w:tab w:val="left" w:pos="630"/>
          <w:tab w:val="right" w:pos="8488"/>
        </w:tabs>
        <w:rPr>
          <w:rFonts w:eastAsiaTheme="minorEastAsia"/>
          <w:b w:val="0"/>
          <w:bCs w:val="0"/>
          <w:noProof/>
          <w:sz w:val="24"/>
          <w:szCs w:val="24"/>
          <w:lang w:eastAsia="es-ES_tradnl"/>
        </w:rPr>
      </w:pPr>
      <w:hyperlink w:anchor="_Toc74830908" w:history="1">
        <w:r w:rsidR="00304335" w:rsidRPr="005B51E9">
          <w:rPr>
            <w:rStyle w:val="Hipervnculo"/>
            <w:noProof/>
          </w:rPr>
          <w:t>1.5</w:t>
        </w:r>
        <w:r w:rsidR="00304335">
          <w:rPr>
            <w:rFonts w:eastAsiaTheme="minorEastAsia"/>
            <w:b w:val="0"/>
            <w:bCs w:val="0"/>
            <w:noProof/>
            <w:sz w:val="24"/>
            <w:szCs w:val="24"/>
            <w:lang w:eastAsia="es-ES_tradnl"/>
          </w:rPr>
          <w:tab/>
        </w:r>
        <w:r w:rsidR="00304335" w:rsidRPr="005B51E9">
          <w:rPr>
            <w:rStyle w:val="Hipervnculo"/>
            <w:noProof/>
          </w:rPr>
          <w:t>REQUISITOS LEGALES / DOCUMENTACIÓN DE SGC</w:t>
        </w:r>
        <w:r w:rsidR="00304335">
          <w:rPr>
            <w:noProof/>
            <w:webHidden/>
          </w:rPr>
          <w:tab/>
        </w:r>
        <w:r w:rsidR="00304335">
          <w:rPr>
            <w:noProof/>
            <w:webHidden/>
          </w:rPr>
          <w:fldChar w:fldCharType="begin"/>
        </w:r>
        <w:r w:rsidR="00304335">
          <w:rPr>
            <w:noProof/>
            <w:webHidden/>
          </w:rPr>
          <w:instrText xml:space="preserve"> PAGEREF _Toc74830908 \h </w:instrText>
        </w:r>
        <w:r w:rsidR="00304335">
          <w:rPr>
            <w:noProof/>
            <w:webHidden/>
          </w:rPr>
        </w:r>
        <w:r w:rsidR="00304335">
          <w:rPr>
            <w:noProof/>
            <w:webHidden/>
          </w:rPr>
          <w:fldChar w:fldCharType="separate"/>
        </w:r>
        <w:r w:rsidR="00304335">
          <w:rPr>
            <w:noProof/>
            <w:webHidden/>
          </w:rPr>
          <w:t>5</w:t>
        </w:r>
        <w:r w:rsidR="00304335">
          <w:rPr>
            <w:noProof/>
            <w:webHidden/>
          </w:rPr>
          <w:fldChar w:fldCharType="end"/>
        </w:r>
      </w:hyperlink>
    </w:p>
    <w:p w14:paraId="1B52BD4A" w14:textId="4015585B" w:rsidR="00304335" w:rsidRDefault="003B340C">
      <w:pPr>
        <w:pStyle w:val="TDC2"/>
        <w:tabs>
          <w:tab w:val="left" w:pos="630"/>
          <w:tab w:val="right" w:pos="8488"/>
        </w:tabs>
        <w:rPr>
          <w:rFonts w:eastAsiaTheme="minorEastAsia"/>
          <w:b w:val="0"/>
          <w:bCs w:val="0"/>
          <w:noProof/>
          <w:sz w:val="24"/>
          <w:szCs w:val="24"/>
          <w:lang w:eastAsia="es-ES_tradnl"/>
        </w:rPr>
      </w:pPr>
      <w:hyperlink w:anchor="_Toc74830909" w:history="1">
        <w:r w:rsidR="00304335" w:rsidRPr="005B51E9">
          <w:rPr>
            <w:rStyle w:val="Hipervnculo"/>
            <w:noProof/>
          </w:rPr>
          <w:t>1.6</w:t>
        </w:r>
        <w:r w:rsidR="00304335">
          <w:rPr>
            <w:rFonts w:eastAsiaTheme="minorEastAsia"/>
            <w:b w:val="0"/>
            <w:bCs w:val="0"/>
            <w:noProof/>
            <w:sz w:val="24"/>
            <w:szCs w:val="24"/>
            <w:lang w:eastAsia="es-ES_tradnl"/>
          </w:rPr>
          <w:tab/>
        </w:r>
        <w:r w:rsidR="00304335" w:rsidRPr="005B51E9">
          <w:rPr>
            <w:rStyle w:val="Hipervnculo"/>
            <w:noProof/>
          </w:rPr>
          <w:t>INFORMACIÓN ECONÓMICA DEL PRODUCTO</w:t>
        </w:r>
        <w:r w:rsidR="00304335">
          <w:rPr>
            <w:noProof/>
            <w:webHidden/>
          </w:rPr>
          <w:tab/>
        </w:r>
        <w:r w:rsidR="00304335">
          <w:rPr>
            <w:noProof/>
            <w:webHidden/>
          </w:rPr>
          <w:fldChar w:fldCharType="begin"/>
        </w:r>
        <w:r w:rsidR="00304335">
          <w:rPr>
            <w:noProof/>
            <w:webHidden/>
          </w:rPr>
          <w:instrText xml:space="preserve"> PAGEREF _Toc74830909 \h </w:instrText>
        </w:r>
        <w:r w:rsidR="00304335">
          <w:rPr>
            <w:noProof/>
            <w:webHidden/>
          </w:rPr>
        </w:r>
        <w:r w:rsidR="00304335">
          <w:rPr>
            <w:noProof/>
            <w:webHidden/>
          </w:rPr>
          <w:fldChar w:fldCharType="separate"/>
        </w:r>
        <w:r w:rsidR="00304335">
          <w:rPr>
            <w:noProof/>
            <w:webHidden/>
          </w:rPr>
          <w:t>5</w:t>
        </w:r>
        <w:r w:rsidR="00304335">
          <w:rPr>
            <w:noProof/>
            <w:webHidden/>
          </w:rPr>
          <w:fldChar w:fldCharType="end"/>
        </w:r>
      </w:hyperlink>
    </w:p>
    <w:p w14:paraId="503491EE" w14:textId="539807E8" w:rsidR="00304335" w:rsidRDefault="003B340C">
      <w:pPr>
        <w:pStyle w:val="TDC2"/>
        <w:tabs>
          <w:tab w:val="left" w:pos="630"/>
          <w:tab w:val="right" w:pos="8488"/>
        </w:tabs>
        <w:rPr>
          <w:rFonts w:eastAsiaTheme="minorEastAsia"/>
          <w:b w:val="0"/>
          <w:bCs w:val="0"/>
          <w:noProof/>
          <w:sz w:val="24"/>
          <w:szCs w:val="24"/>
          <w:lang w:eastAsia="es-ES_tradnl"/>
        </w:rPr>
      </w:pPr>
      <w:hyperlink w:anchor="_Toc74830910" w:history="1">
        <w:r w:rsidR="00304335" w:rsidRPr="005B51E9">
          <w:rPr>
            <w:rStyle w:val="Hipervnculo"/>
            <w:noProof/>
          </w:rPr>
          <w:t>1.7</w:t>
        </w:r>
        <w:r w:rsidR="00304335">
          <w:rPr>
            <w:rFonts w:eastAsiaTheme="minorEastAsia"/>
            <w:b w:val="0"/>
            <w:bCs w:val="0"/>
            <w:noProof/>
            <w:sz w:val="24"/>
            <w:szCs w:val="24"/>
            <w:lang w:eastAsia="es-ES_tradnl"/>
          </w:rPr>
          <w:tab/>
        </w:r>
        <w:r w:rsidR="00304335" w:rsidRPr="005B51E9">
          <w:rPr>
            <w:rStyle w:val="Hipervnculo"/>
            <w:noProof/>
          </w:rPr>
          <w:t>MODO DE EMPLEO DEL PRODUCTO</w:t>
        </w:r>
        <w:r w:rsidR="00304335">
          <w:rPr>
            <w:noProof/>
            <w:webHidden/>
          </w:rPr>
          <w:tab/>
        </w:r>
        <w:r w:rsidR="00304335">
          <w:rPr>
            <w:noProof/>
            <w:webHidden/>
          </w:rPr>
          <w:fldChar w:fldCharType="begin"/>
        </w:r>
        <w:r w:rsidR="00304335">
          <w:rPr>
            <w:noProof/>
            <w:webHidden/>
          </w:rPr>
          <w:instrText xml:space="preserve"> PAGEREF _Toc74830910 \h </w:instrText>
        </w:r>
        <w:r w:rsidR="00304335">
          <w:rPr>
            <w:noProof/>
            <w:webHidden/>
          </w:rPr>
        </w:r>
        <w:r w:rsidR="00304335">
          <w:rPr>
            <w:noProof/>
            <w:webHidden/>
          </w:rPr>
          <w:fldChar w:fldCharType="separate"/>
        </w:r>
        <w:r w:rsidR="00304335">
          <w:rPr>
            <w:noProof/>
            <w:webHidden/>
          </w:rPr>
          <w:t>6</w:t>
        </w:r>
        <w:r w:rsidR="00304335">
          <w:rPr>
            <w:noProof/>
            <w:webHidden/>
          </w:rPr>
          <w:fldChar w:fldCharType="end"/>
        </w:r>
      </w:hyperlink>
    </w:p>
    <w:p w14:paraId="0BCF2D55" w14:textId="4B9DD3A7" w:rsidR="00304335" w:rsidRDefault="003B340C">
      <w:pPr>
        <w:pStyle w:val="TDC2"/>
        <w:tabs>
          <w:tab w:val="left" w:pos="630"/>
          <w:tab w:val="right" w:pos="8488"/>
        </w:tabs>
        <w:rPr>
          <w:rFonts w:eastAsiaTheme="minorEastAsia"/>
          <w:b w:val="0"/>
          <w:bCs w:val="0"/>
          <w:noProof/>
          <w:sz w:val="24"/>
          <w:szCs w:val="24"/>
          <w:lang w:eastAsia="es-ES_tradnl"/>
        </w:rPr>
      </w:pPr>
      <w:hyperlink w:anchor="_Toc74830911" w:history="1">
        <w:r w:rsidR="00304335" w:rsidRPr="005B51E9">
          <w:rPr>
            <w:rStyle w:val="Hipervnculo"/>
            <w:noProof/>
          </w:rPr>
          <w:t>1.8</w:t>
        </w:r>
        <w:r w:rsidR="00304335">
          <w:rPr>
            <w:rFonts w:eastAsiaTheme="minorEastAsia"/>
            <w:b w:val="0"/>
            <w:bCs w:val="0"/>
            <w:noProof/>
            <w:sz w:val="24"/>
            <w:szCs w:val="24"/>
            <w:lang w:eastAsia="es-ES_tradnl"/>
          </w:rPr>
          <w:tab/>
        </w:r>
        <w:r w:rsidR="00304335" w:rsidRPr="005B51E9">
          <w:rPr>
            <w:rStyle w:val="Hipervnculo"/>
            <w:noProof/>
          </w:rPr>
          <w:t>REVISIÓN / APROVACIÓN DEL BRIEFING</w:t>
        </w:r>
        <w:r w:rsidR="00304335">
          <w:rPr>
            <w:noProof/>
            <w:webHidden/>
          </w:rPr>
          <w:tab/>
        </w:r>
        <w:r w:rsidR="00304335">
          <w:rPr>
            <w:noProof/>
            <w:webHidden/>
          </w:rPr>
          <w:fldChar w:fldCharType="begin"/>
        </w:r>
        <w:r w:rsidR="00304335">
          <w:rPr>
            <w:noProof/>
            <w:webHidden/>
          </w:rPr>
          <w:instrText xml:space="preserve"> PAGEREF _Toc74830911 \h </w:instrText>
        </w:r>
        <w:r w:rsidR="00304335">
          <w:rPr>
            <w:noProof/>
            <w:webHidden/>
          </w:rPr>
        </w:r>
        <w:r w:rsidR="00304335">
          <w:rPr>
            <w:noProof/>
            <w:webHidden/>
          </w:rPr>
          <w:fldChar w:fldCharType="separate"/>
        </w:r>
        <w:r w:rsidR="00304335">
          <w:rPr>
            <w:noProof/>
            <w:webHidden/>
          </w:rPr>
          <w:t>6</w:t>
        </w:r>
        <w:r w:rsidR="00304335">
          <w:rPr>
            <w:noProof/>
            <w:webHidden/>
          </w:rPr>
          <w:fldChar w:fldCharType="end"/>
        </w:r>
      </w:hyperlink>
    </w:p>
    <w:p w14:paraId="260ACF80" w14:textId="06E2E5A7" w:rsidR="00304335" w:rsidRDefault="003B340C">
      <w:pPr>
        <w:pStyle w:val="TDC2"/>
        <w:tabs>
          <w:tab w:val="left" w:pos="630"/>
          <w:tab w:val="right" w:pos="8488"/>
        </w:tabs>
        <w:rPr>
          <w:rFonts w:eastAsiaTheme="minorEastAsia"/>
          <w:b w:val="0"/>
          <w:bCs w:val="0"/>
          <w:noProof/>
          <w:sz w:val="24"/>
          <w:szCs w:val="24"/>
          <w:lang w:eastAsia="es-ES_tradnl"/>
        </w:rPr>
      </w:pPr>
      <w:hyperlink w:anchor="_Toc74830912" w:history="1">
        <w:r w:rsidR="00304335" w:rsidRPr="005B51E9">
          <w:rPr>
            <w:rStyle w:val="Hipervnculo"/>
            <w:noProof/>
          </w:rPr>
          <w:t>1.9</w:t>
        </w:r>
        <w:r w:rsidR="00304335">
          <w:rPr>
            <w:rFonts w:eastAsiaTheme="minorEastAsia"/>
            <w:b w:val="0"/>
            <w:bCs w:val="0"/>
            <w:noProof/>
            <w:sz w:val="24"/>
            <w:szCs w:val="24"/>
            <w:lang w:eastAsia="es-ES_tradnl"/>
          </w:rPr>
          <w:tab/>
        </w:r>
        <w:r w:rsidR="00304335" w:rsidRPr="005B51E9">
          <w:rPr>
            <w:rStyle w:val="Hipervnculo"/>
            <w:noProof/>
          </w:rPr>
          <w:t>EVALUACIÓN DE PRODUCTO</w:t>
        </w:r>
        <w:r w:rsidR="00304335">
          <w:rPr>
            <w:noProof/>
            <w:webHidden/>
          </w:rPr>
          <w:tab/>
        </w:r>
        <w:r w:rsidR="00304335">
          <w:rPr>
            <w:noProof/>
            <w:webHidden/>
          </w:rPr>
          <w:fldChar w:fldCharType="begin"/>
        </w:r>
        <w:r w:rsidR="00304335">
          <w:rPr>
            <w:noProof/>
            <w:webHidden/>
          </w:rPr>
          <w:instrText xml:space="preserve"> PAGEREF _Toc74830912 \h </w:instrText>
        </w:r>
        <w:r w:rsidR="00304335">
          <w:rPr>
            <w:noProof/>
            <w:webHidden/>
          </w:rPr>
        </w:r>
        <w:r w:rsidR="00304335">
          <w:rPr>
            <w:noProof/>
            <w:webHidden/>
          </w:rPr>
          <w:fldChar w:fldCharType="separate"/>
        </w:r>
        <w:r w:rsidR="00304335">
          <w:rPr>
            <w:noProof/>
            <w:webHidden/>
          </w:rPr>
          <w:t>6</w:t>
        </w:r>
        <w:r w:rsidR="00304335">
          <w:rPr>
            <w:noProof/>
            <w:webHidden/>
          </w:rPr>
          <w:fldChar w:fldCharType="end"/>
        </w:r>
      </w:hyperlink>
    </w:p>
    <w:p w14:paraId="07C72F21" w14:textId="5E0E782D" w:rsidR="00304335" w:rsidRDefault="003B340C">
      <w:pPr>
        <w:pStyle w:val="TDC2"/>
        <w:tabs>
          <w:tab w:val="left" w:pos="630"/>
          <w:tab w:val="right" w:pos="8488"/>
        </w:tabs>
        <w:rPr>
          <w:rFonts w:eastAsiaTheme="minorEastAsia"/>
          <w:b w:val="0"/>
          <w:bCs w:val="0"/>
          <w:noProof/>
          <w:sz w:val="24"/>
          <w:szCs w:val="24"/>
          <w:lang w:eastAsia="es-ES_tradnl"/>
        </w:rPr>
      </w:pPr>
      <w:hyperlink w:anchor="_Toc74830913" w:history="1">
        <w:r w:rsidR="00304335" w:rsidRPr="005B51E9">
          <w:rPr>
            <w:rStyle w:val="Hipervnculo"/>
            <w:noProof/>
          </w:rPr>
          <w:t>1.10</w:t>
        </w:r>
        <w:r w:rsidR="00304335">
          <w:rPr>
            <w:rFonts w:eastAsiaTheme="minorEastAsia"/>
            <w:b w:val="0"/>
            <w:bCs w:val="0"/>
            <w:noProof/>
            <w:sz w:val="24"/>
            <w:szCs w:val="24"/>
            <w:lang w:eastAsia="es-ES_tradnl"/>
          </w:rPr>
          <w:tab/>
        </w:r>
        <w:r w:rsidR="00304335" w:rsidRPr="005B51E9">
          <w:rPr>
            <w:rStyle w:val="Hipervnculo"/>
            <w:noProof/>
          </w:rPr>
          <w:t>REVISIÓN / APROVACIÓN DEL BRIEFING POST EVALUACIÓN</w:t>
        </w:r>
        <w:r w:rsidR="00304335">
          <w:rPr>
            <w:noProof/>
            <w:webHidden/>
          </w:rPr>
          <w:tab/>
        </w:r>
        <w:r w:rsidR="00304335">
          <w:rPr>
            <w:noProof/>
            <w:webHidden/>
          </w:rPr>
          <w:fldChar w:fldCharType="begin"/>
        </w:r>
        <w:r w:rsidR="00304335">
          <w:rPr>
            <w:noProof/>
            <w:webHidden/>
          </w:rPr>
          <w:instrText xml:space="preserve"> PAGEREF _Toc74830913 \h </w:instrText>
        </w:r>
        <w:r w:rsidR="00304335">
          <w:rPr>
            <w:noProof/>
            <w:webHidden/>
          </w:rPr>
        </w:r>
        <w:r w:rsidR="00304335">
          <w:rPr>
            <w:noProof/>
            <w:webHidden/>
          </w:rPr>
          <w:fldChar w:fldCharType="separate"/>
        </w:r>
        <w:r w:rsidR="00304335">
          <w:rPr>
            <w:noProof/>
            <w:webHidden/>
          </w:rPr>
          <w:t>6</w:t>
        </w:r>
        <w:r w:rsidR="00304335">
          <w:rPr>
            <w:noProof/>
            <w:webHidden/>
          </w:rPr>
          <w:fldChar w:fldCharType="end"/>
        </w:r>
      </w:hyperlink>
    </w:p>
    <w:p w14:paraId="7F67BF5B" w14:textId="16FE657B" w:rsidR="00304335" w:rsidRDefault="003B340C">
      <w:pPr>
        <w:pStyle w:val="TDC1"/>
        <w:tabs>
          <w:tab w:val="left" w:pos="420"/>
          <w:tab w:val="right" w:pos="848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lang w:eastAsia="es-ES_tradnl"/>
        </w:rPr>
      </w:pPr>
      <w:hyperlink w:anchor="_Toc74830914" w:history="1">
        <w:r w:rsidR="00304335" w:rsidRPr="005B51E9">
          <w:rPr>
            <w:rStyle w:val="Hipervnculo"/>
            <w:noProof/>
          </w:rPr>
          <w:t>2</w:t>
        </w:r>
        <w:r w:rsidR="00304335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lang w:eastAsia="es-ES_tradnl"/>
          </w:rPr>
          <w:tab/>
        </w:r>
        <w:r w:rsidR="00304335" w:rsidRPr="005B51E9">
          <w:rPr>
            <w:rStyle w:val="Hipervnculo"/>
            <w:noProof/>
          </w:rPr>
          <w:t>CRONOGRAMA DE TRABAJO</w:t>
        </w:r>
        <w:r w:rsidR="00304335">
          <w:rPr>
            <w:noProof/>
            <w:webHidden/>
          </w:rPr>
          <w:tab/>
        </w:r>
        <w:r w:rsidR="00304335">
          <w:rPr>
            <w:noProof/>
            <w:webHidden/>
          </w:rPr>
          <w:fldChar w:fldCharType="begin"/>
        </w:r>
        <w:r w:rsidR="00304335">
          <w:rPr>
            <w:noProof/>
            <w:webHidden/>
          </w:rPr>
          <w:instrText xml:space="preserve"> PAGEREF _Toc74830914 \h </w:instrText>
        </w:r>
        <w:r w:rsidR="00304335">
          <w:rPr>
            <w:noProof/>
            <w:webHidden/>
          </w:rPr>
        </w:r>
        <w:r w:rsidR="00304335">
          <w:rPr>
            <w:noProof/>
            <w:webHidden/>
          </w:rPr>
          <w:fldChar w:fldCharType="separate"/>
        </w:r>
        <w:r w:rsidR="00304335">
          <w:rPr>
            <w:noProof/>
            <w:webHidden/>
          </w:rPr>
          <w:t>7</w:t>
        </w:r>
        <w:r w:rsidR="00304335">
          <w:rPr>
            <w:noProof/>
            <w:webHidden/>
          </w:rPr>
          <w:fldChar w:fldCharType="end"/>
        </w:r>
      </w:hyperlink>
    </w:p>
    <w:p w14:paraId="4A24F301" w14:textId="736321B8" w:rsidR="00304335" w:rsidRDefault="003B340C">
      <w:pPr>
        <w:pStyle w:val="TDC1"/>
        <w:tabs>
          <w:tab w:val="left" w:pos="420"/>
          <w:tab w:val="right" w:pos="848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lang w:eastAsia="es-ES_tradnl"/>
        </w:rPr>
      </w:pPr>
      <w:hyperlink w:anchor="_Toc74830915" w:history="1">
        <w:r w:rsidR="00304335" w:rsidRPr="005B51E9">
          <w:rPr>
            <w:rStyle w:val="Hipervnculo"/>
            <w:noProof/>
          </w:rPr>
          <w:t>3</w:t>
        </w:r>
        <w:r w:rsidR="00304335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lang w:eastAsia="es-ES_tradnl"/>
          </w:rPr>
          <w:tab/>
        </w:r>
        <w:r w:rsidR="00304335" w:rsidRPr="005B51E9">
          <w:rPr>
            <w:rStyle w:val="Hipervnculo"/>
            <w:noProof/>
          </w:rPr>
          <w:t>REVISIÓN ELEMENTOS DE ENTRADA</w:t>
        </w:r>
        <w:r w:rsidR="00304335">
          <w:rPr>
            <w:noProof/>
            <w:webHidden/>
          </w:rPr>
          <w:tab/>
        </w:r>
        <w:r w:rsidR="00304335">
          <w:rPr>
            <w:noProof/>
            <w:webHidden/>
          </w:rPr>
          <w:fldChar w:fldCharType="begin"/>
        </w:r>
        <w:r w:rsidR="00304335">
          <w:rPr>
            <w:noProof/>
            <w:webHidden/>
          </w:rPr>
          <w:instrText xml:space="preserve"> PAGEREF _Toc74830915 \h </w:instrText>
        </w:r>
        <w:r w:rsidR="00304335">
          <w:rPr>
            <w:noProof/>
            <w:webHidden/>
          </w:rPr>
        </w:r>
        <w:r w:rsidR="00304335">
          <w:rPr>
            <w:noProof/>
            <w:webHidden/>
          </w:rPr>
          <w:fldChar w:fldCharType="separate"/>
        </w:r>
        <w:r w:rsidR="00304335">
          <w:rPr>
            <w:noProof/>
            <w:webHidden/>
          </w:rPr>
          <w:t>8</w:t>
        </w:r>
        <w:r w:rsidR="00304335">
          <w:rPr>
            <w:noProof/>
            <w:webHidden/>
          </w:rPr>
          <w:fldChar w:fldCharType="end"/>
        </w:r>
      </w:hyperlink>
    </w:p>
    <w:p w14:paraId="068B4B67" w14:textId="7F65D7EC" w:rsidR="00304335" w:rsidRDefault="003B340C">
      <w:pPr>
        <w:pStyle w:val="TDC1"/>
        <w:tabs>
          <w:tab w:val="left" w:pos="420"/>
          <w:tab w:val="right" w:pos="848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lang w:eastAsia="es-ES_tradnl"/>
        </w:rPr>
      </w:pPr>
      <w:hyperlink w:anchor="_Toc74830916" w:history="1">
        <w:r w:rsidR="00304335" w:rsidRPr="005B51E9">
          <w:rPr>
            <w:rStyle w:val="Hipervnculo"/>
            <w:noProof/>
          </w:rPr>
          <w:t>4</w:t>
        </w:r>
        <w:r w:rsidR="00304335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lang w:eastAsia="es-ES_tradnl"/>
          </w:rPr>
          <w:tab/>
        </w:r>
        <w:r w:rsidR="00304335" w:rsidRPr="005B51E9">
          <w:rPr>
            <w:rStyle w:val="Hipervnculo"/>
            <w:noProof/>
          </w:rPr>
          <w:t>ELABORACIÓN Y PRUEBAS</w:t>
        </w:r>
        <w:r w:rsidR="00304335">
          <w:rPr>
            <w:noProof/>
            <w:webHidden/>
          </w:rPr>
          <w:tab/>
        </w:r>
        <w:r w:rsidR="00304335">
          <w:rPr>
            <w:noProof/>
            <w:webHidden/>
          </w:rPr>
          <w:fldChar w:fldCharType="begin"/>
        </w:r>
        <w:r w:rsidR="00304335">
          <w:rPr>
            <w:noProof/>
            <w:webHidden/>
          </w:rPr>
          <w:instrText xml:space="preserve"> PAGEREF _Toc74830916 \h </w:instrText>
        </w:r>
        <w:r w:rsidR="00304335">
          <w:rPr>
            <w:noProof/>
            <w:webHidden/>
          </w:rPr>
        </w:r>
        <w:r w:rsidR="00304335">
          <w:rPr>
            <w:noProof/>
            <w:webHidden/>
          </w:rPr>
          <w:fldChar w:fldCharType="separate"/>
        </w:r>
        <w:r w:rsidR="00304335">
          <w:rPr>
            <w:noProof/>
            <w:webHidden/>
          </w:rPr>
          <w:t>9</w:t>
        </w:r>
        <w:r w:rsidR="00304335">
          <w:rPr>
            <w:noProof/>
            <w:webHidden/>
          </w:rPr>
          <w:fldChar w:fldCharType="end"/>
        </w:r>
      </w:hyperlink>
    </w:p>
    <w:p w14:paraId="0314F156" w14:textId="28D86052" w:rsidR="001D58CC" w:rsidRDefault="001D58CC" w:rsidP="001D58CC">
      <w:r>
        <w:fldChar w:fldCharType="end"/>
      </w:r>
    </w:p>
    <w:p w14:paraId="6FD9BE3B" w14:textId="77777777" w:rsidR="001D58CC" w:rsidRDefault="001D58CC" w:rsidP="001D58CC"/>
    <w:p w14:paraId="04549250" w14:textId="77777777" w:rsidR="001D58CC" w:rsidRDefault="001D58CC" w:rsidP="001D58CC"/>
    <w:p w14:paraId="600E4174" w14:textId="77777777" w:rsidR="001D58CC" w:rsidRDefault="001D58CC" w:rsidP="001D58CC"/>
    <w:p w14:paraId="6209C7C2" w14:textId="77777777" w:rsidR="001D58CC" w:rsidRDefault="001D58CC" w:rsidP="001D58CC"/>
    <w:p w14:paraId="61355F15" w14:textId="77777777" w:rsidR="001D58CC" w:rsidRDefault="001D58CC" w:rsidP="001D58CC"/>
    <w:p w14:paraId="6C685507" w14:textId="77777777" w:rsidR="001D58CC" w:rsidRDefault="001D58CC" w:rsidP="001D58CC"/>
    <w:p w14:paraId="13CEB4B0" w14:textId="77777777" w:rsidR="001D58CC" w:rsidRDefault="001D58CC" w:rsidP="001D58CC"/>
    <w:p w14:paraId="39A06B8F" w14:textId="77777777" w:rsidR="001D58CC" w:rsidRDefault="001D58CC" w:rsidP="001D58CC"/>
    <w:p w14:paraId="1004E618" w14:textId="77777777" w:rsidR="001D58CC" w:rsidRDefault="001D58CC" w:rsidP="001D58CC"/>
    <w:p w14:paraId="260E4BED" w14:textId="77777777" w:rsidR="001D58CC" w:rsidRDefault="001D58CC" w:rsidP="001D58CC"/>
    <w:p w14:paraId="09851EC4" w14:textId="77777777" w:rsidR="001D58CC" w:rsidRDefault="001D58CC" w:rsidP="001D58CC"/>
    <w:p w14:paraId="4F71AA46" w14:textId="77777777" w:rsidR="006423B2" w:rsidRDefault="006423B2" w:rsidP="001D58CC">
      <w:pPr>
        <w:sectPr w:rsidR="006423B2" w:rsidSect="00846F3C">
          <w:footerReference w:type="default" r:id="rId12"/>
          <w:pgSz w:w="11900" w:h="16840"/>
          <w:pgMar w:top="1417" w:right="1701" w:bottom="1417" w:left="1701" w:header="708" w:footer="708" w:gutter="0"/>
          <w:cols w:space="708"/>
          <w:docGrid w:linePitch="360"/>
        </w:sectPr>
      </w:pPr>
    </w:p>
    <w:tbl>
      <w:tblPr>
        <w:tblW w:w="18548" w:type="dxa"/>
        <w:tblInd w:w="-12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0"/>
        <w:gridCol w:w="1316"/>
        <w:gridCol w:w="1316"/>
        <w:gridCol w:w="1316"/>
        <w:gridCol w:w="1316"/>
        <w:gridCol w:w="1316"/>
        <w:gridCol w:w="1316"/>
        <w:gridCol w:w="1316"/>
        <w:gridCol w:w="1316"/>
        <w:gridCol w:w="1316"/>
        <w:gridCol w:w="1316"/>
        <w:gridCol w:w="1316"/>
        <w:gridCol w:w="1316"/>
        <w:gridCol w:w="1316"/>
      </w:tblGrid>
      <w:tr w:rsidR="006423B2" w:rsidRPr="006423B2" w14:paraId="3A657467" w14:textId="77777777" w:rsidTr="006423B2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1858F" w14:textId="248F2237" w:rsidR="006423B2" w:rsidRPr="006423B2" w:rsidRDefault="006423B2" w:rsidP="006423B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6423B2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lastRenderedPageBreak/>
              <w:drawing>
                <wp:anchor distT="0" distB="0" distL="114300" distR="114300" simplePos="0" relativeHeight="251672576" behindDoc="0" locked="0" layoutInCell="1" allowOverlap="1" wp14:anchorId="61A8903C" wp14:editId="3D31391E">
                  <wp:simplePos x="0" y="0"/>
                  <wp:positionH relativeFrom="column">
                    <wp:posOffset>660400</wp:posOffset>
                  </wp:positionH>
                  <wp:positionV relativeFrom="paragraph">
                    <wp:posOffset>5549900</wp:posOffset>
                  </wp:positionV>
                  <wp:extent cx="2768600" cy="939800"/>
                  <wp:effectExtent l="0" t="0" r="0" b="0"/>
                  <wp:wrapNone/>
                  <wp:docPr id="25" name="Imagen 25" descr="Logotipo&#10;&#10;Descripción generada automáticamente">
                    <a:hlinkClick xmlns:a="http://schemas.openxmlformats.org/drawingml/2006/main" r:id="rId13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D39C3FE-E04C-8D46-80A8-97A70DE649C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n 25" descr="Logotipo&#10;&#10;Descripción generada automáticamente">
                            <a:hlinkClick r:id="rId13"/>
                            <a:extLst>
                              <a:ext uri="{FF2B5EF4-FFF2-40B4-BE49-F238E27FC236}">
                                <a16:creationId xmlns:a16="http://schemas.microsoft.com/office/drawing/2014/main" id="{2D39C3FE-E04C-8D46-80A8-97A70DE649C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372" cy="93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23B2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drawing>
                <wp:anchor distT="0" distB="0" distL="114300" distR="114300" simplePos="0" relativeHeight="251673600" behindDoc="0" locked="0" layoutInCell="1" allowOverlap="1" wp14:anchorId="1AB23533" wp14:editId="33165C2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-114300</wp:posOffset>
                  </wp:positionV>
                  <wp:extent cx="4127500" cy="2933700"/>
                  <wp:effectExtent l="0" t="0" r="0" b="0"/>
                  <wp:wrapNone/>
                  <wp:docPr id="24" name="Imagen 24" descr="Logotipo, nombre de la empresa&#10;&#10;Descripción generada automáticamente">
                    <a:hlinkClick xmlns:a="http://schemas.openxmlformats.org/drawingml/2006/main" r:id="rId8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B8653BF-F13A-E545-8DE5-30D7CE9CF07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n 24" descr="Logotipo, nombre de la empresa&#10;&#10;Descripción generada automáticamente">
                            <a:hlinkClick r:id="rId8"/>
                            <a:extLst>
                              <a:ext uri="{FF2B5EF4-FFF2-40B4-BE49-F238E27FC236}">
                                <a16:creationId xmlns:a16="http://schemas.microsoft.com/office/drawing/2014/main" id="{4B8653BF-F13A-E545-8DE5-30D7CE9CF07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5647" cy="292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23B2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drawing>
                <wp:anchor distT="0" distB="0" distL="114300" distR="114300" simplePos="0" relativeHeight="251674624" behindDoc="0" locked="0" layoutInCell="1" allowOverlap="1" wp14:anchorId="41AFB27B" wp14:editId="0917F0B5">
                  <wp:simplePos x="0" y="0"/>
                  <wp:positionH relativeFrom="column">
                    <wp:posOffset>711200</wp:posOffset>
                  </wp:positionH>
                  <wp:positionV relativeFrom="paragraph">
                    <wp:posOffset>2755900</wp:posOffset>
                  </wp:positionV>
                  <wp:extent cx="9474200" cy="2413000"/>
                  <wp:effectExtent l="0" t="0" r="0" b="0"/>
                  <wp:wrapNone/>
                  <wp:docPr id="23" name="Imagen 23" descr="Diagrama&#10;&#10;Descripción generada automáticamente">
                    <a:hlinkClick xmlns:a="http://schemas.openxmlformats.org/drawingml/2006/main" r:id="rId8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CE3EB91-6654-3C44-B0DF-D249E1F3C58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n 23" descr="Diagrama&#10;&#10;Descripción generada automáticamente">
                            <a:hlinkClick r:id="rId8"/>
                            <a:extLst>
                              <a:ext uri="{FF2B5EF4-FFF2-40B4-BE49-F238E27FC236}">
                                <a16:creationId xmlns:a16="http://schemas.microsoft.com/office/drawing/2014/main" id="{DCE3EB91-6654-3C44-B0DF-D249E1F3C58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6920" cy="2403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23B2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C5EE111" wp14:editId="1F1B6A18">
                      <wp:simplePos x="0" y="0"/>
                      <wp:positionH relativeFrom="column">
                        <wp:posOffset>3657600</wp:posOffset>
                      </wp:positionH>
                      <wp:positionV relativeFrom="paragraph">
                        <wp:posOffset>495300</wp:posOffset>
                      </wp:positionV>
                      <wp:extent cx="6515100" cy="2070100"/>
                      <wp:effectExtent l="0" t="0" r="0" b="0"/>
                      <wp:wrapNone/>
                      <wp:docPr id="22" name="Cuadro de texto 22">
                        <a:hlinkClick xmlns:a="http://schemas.openxmlformats.org/drawingml/2006/main" r:id="rId17"/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59687B2-2E4D-2F4E-B10E-D2A40D1083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89700" cy="2070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 cmpd="sng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4CA870A" w14:textId="77777777" w:rsidR="006423B2" w:rsidRDefault="006423B2" w:rsidP="006423B2">
                                  <w:pPr>
                                    <w:textAlignment w:val="baseline"/>
                                    <w:rPr>
                                      <w:rFonts w:ascii="Chalet NewYorkNineteenSixty" w:hAnsi="Chalet NewYorkNineteenSixty"/>
                                      <w:color w:val="000000" w:themeColor="dark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halet NewYorkNineteenSixty" w:hAnsi="Chalet NewYorkNineteenSixty"/>
                                      <w:color w:val="000000" w:themeColor="dark1"/>
                                      <w:sz w:val="22"/>
                                    </w:rPr>
                                    <w:t>Farmacéuticos formulistas desde 1941</w:t>
                                  </w:r>
                                </w:p>
                                <w:p w14:paraId="28AB533D" w14:textId="77777777" w:rsidR="006423B2" w:rsidRDefault="006423B2" w:rsidP="006423B2">
                                  <w:pPr>
                                    <w:textAlignment w:val="baseline"/>
                                    <w:rPr>
                                      <w:rFonts w:ascii="Chalet LondonNineteenSixty" w:hAnsi="Chalet LondonNineteenSixty"/>
                                      <w:b/>
                                      <w:bCs/>
                                      <w:color w:val="000000" w:themeColor="dark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halet LondonNineteenSixty" w:hAnsi="Chalet LondonNineteenSixty"/>
                                      <w:b/>
                                      <w:bCs/>
                                      <w:color w:val="000000" w:themeColor="dark1"/>
                                      <w:sz w:val="22"/>
                                    </w:rPr>
                                    <w:t>Marrofórmula</w:t>
                                  </w:r>
                                  <w:r>
                                    <w:rPr>
                                      <w:rFonts w:ascii="Chalet LondonNineteenSixty" w:hAnsi="Chalet LondonNineteenSixty"/>
                                      <w:color w:val="000000" w:themeColor="dark1"/>
                                      <w:sz w:val="22"/>
                                    </w:rPr>
                                    <w:t xml:space="preserve"> es cosmética farmacéutica. Productos de calidad, formulados desde las necesidades del paciente pensando en su bienestar y basados en el consejo farmacéutico.</w:t>
                                  </w:r>
                                </w:p>
                                <w:p w14:paraId="4FA52560" w14:textId="77777777" w:rsidR="006423B2" w:rsidRDefault="006423B2" w:rsidP="006423B2">
                                  <w:pPr>
                                    <w:textAlignment w:val="baseline"/>
                                    <w:rPr>
                                      <w:rFonts w:ascii="Chalet LondonNineteenSixty" w:hAnsi="Chalet LondonNineteenSixty"/>
                                      <w:b/>
                                      <w:bCs/>
                                      <w:color w:val="000000" w:themeColor="dark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halet LondonNineteenSixty" w:hAnsi="Chalet LondonNineteenSixty"/>
                                      <w:b/>
                                      <w:bCs/>
                                      <w:color w:val="000000" w:themeColor="dark1"/>
                                      <w:sz w:val="22"/>
                                    </w:rPr>
                                    <w:t xml:space="preserve">Origen: </w:t>
                                  </w:r>
                                  <w:r>
                                    <w:rPr>
                                      <w:rFonts w:ascii="Chalet LondonNineteenSixty" w:hAnsi="Chalet LondonNineteenSixty"/>
                                      <w:color w:val="000000" w:themeColor="dark1"/>
                                      <w:sz w:val="22"/>
                                    </w:rPr>
                                    <w:t xml:space="preserve">La Farmacia Marro (fundada en Huesca en 1941 por D. Joaquín Marro) conquistó la confianza de su comunidad elaborando fórmulas magistrales y cosméticos en su laboratorio, siempre acompañados del consejo del farmacéutico. </w:t>
                                  </w:r>
                                  <w:proofErr w:type="gramStart"/>
                                  <w:r>
                                    <w:rPr>
                                      <w:rFonts w:ascii="Chalet LondonNineteenSixty" w:hAnsi="Chalet LondonNineteenSixty"/>
                                      <w:color w:val="000000" w:themeColor="dark1"/>
                                      <w:sz w:val="22"/>
                                    </w:rPr>
                                    <w:t>A día de hoy</w:t>
                                  </w:r>
                                  <w:proofErr w:type="gramEnd"/>
                                  <w:r>
                                    <w:rPr>
                                      <w:rFonts w:ascii="Chalet LondonNineteenSixty" w:hAnsi="Chalet LondonNineteenSixty"/>
                                      <w:color w:val="000000" w:themeColor="dark1"/>
                                      <w:sz w:val="22"/>
                                    </w:rPr>
                                    <w:t>, con el aval de tres generaciones de experiencia e innovación y bajo la dirección de su nieto, Diego Marro, seguimos ofreciendo formulaciones y productos cosméticos adaptados a las necesidades actuales: cosmética funcional para recomendar en farmacia.</w:t>
                                  </w:r>
                                </w:p>
                                <w:p w14:paraId="0D97A207" w14:textId="77777777" w:rsidR="006423B2" w:rsidRDefault="006423B2" w:rsidP="006423B2">
                                  <w:pPr>
                                    <w:textAlignment w:val="baseline"/>
                                    <w:rPr>
                                      <w:rFonts w:ascii="Chalet LondonNineteenSixty" w:hAnsi="Chalet LondonNineteenSixty"/>
                                      <w:color w:val="000000" w:themeColor="dark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halet LondonNineteenSixty" w:hAnsi="Chalet LondonNineteenSixty"/>
                                      <w:color w:val="000000" w:themeColor="dark1"/>
                                      <w:sz w:val="22"/>
                                    </w:rPr>
                                    <w:t xml:space="preserve">Fórmulas eficaces y seguras con una cuidada elaboración artesanal, de venta en las mejores farmacias de toda España. Contacto: </w:t>
                                  </w:r>
                                  <w:r>
                                    <w:rPr>
                                      <w:rFonts w:ascii="Chalet LondonNineteenSixty" w:hAnsi="Chalet LondonNineteenSixty"/>
                                      <w:b/>
                                      <w:bCs/>
                                      <w:color w:val="000000" w:themeColor="dark1"/>
                                      <w:sz w:val="22"/>
                                    </w:rPr>
                                    <w:t>comercial@marroformula.com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C5EE11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2" o:spid="_x0000_s1026" type="#_x0000_t202" href="mailto:comercial@marroformula.com?subject=Marrosalud%20y%20Marroformula%20Contacto" style="position:absolute;margin-left:4in;margin-top:39pt;width:513pt;height:16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" o:button="t" fillcolor="white [3201]" stroked="f">
                      <v:fill o:detectmouseclick="t"/>
                      <v:textbox>
                        <w:txbxContent>
                          <w:p w14:paraId="44CA870A" w14:textId="77777777" w:rsidR="006423B2" w:rsidRDefault="006423B2" w:rsidP="006423B2">
                            <w:pPr>
                              <w:textAlignment w:val="baseline"/>
                              <w:rPr>
                                <w:rFonts w:ascii="Chalet NewYorkNineteenSixty" w:hAnsi="Chalet NewYorkNineteenSixty"/>
                                <w:color w:val="000000" w:themeColor="dark1"/>
                                <w:sz w:val="22"/>
                              </w:rPr>
                            </w:pPr>
                            <w:r>
                              <w:rPr>
                                <w:rFonts w:ascii="Chalet NewYorkNineteenSixty" w:hAnsi="Chalet NewYorkNineteenSixty"/>
                                <w:color w:val="000000" w:themeColor="dark1"/>
                                <w:sz w:val="22"/>
                              </w:rPr>
                              <w:t>Farmacéuticos formulistas desde 1941</w:t>
                            </w:r>
                          </w:p>
                          <w:p w14:paraId="28AB533D" w14:textId="77777777" w:rsidR="006423B2" w:rsidRDefault="006423B2" w:rsidP="006423B2">
                            <w:pPr>
                              <w:textAlignment w:val="baseline"/>
                              <w:rPr>
                                <w:rFonts w:ascii="Chalet LondonNineteenSixty" w:hAnsi="Chalet LondonNineteenSixty"/>
                                <w:b/>
                                <w:bCs/>
                                <w:color w:val="000000" w:themeColor="dark1"/>
                                <w:sz w:val="22"/>
                              </w:rPr>
                            </w:pPr>
                            <w:r>
                              <w:rPr>
                                <w:rFonts w:ascii="Chalet LondonNineteenSixty" w:hAnsi="Chalet LondonNineteenSixty"/>
                                <w:b/>
                                <w:bCs/>
                                <w:color w:val="000000" w:themeColor="dark1"/>
                                <w:sz w:val="22"/>
                              </w:rPr>
                              <w:t>Marrofórmula</w:t>
                            </w:r>
                            <w:r>
                              <w:rPr>
                                <w:rFonts w:ascii="Chalet LondonNineteenSixty" w:hAnsi="Chalet LondonNineteenSixty"/>
                                <w:color w:val="000000" w:themeColor="dark1"/>
                                <w:sz w:val="22"/>
                              </w:rPr>
                              <w:t xml:space="preserve"> es cosmética farmacéutica. Productos de calidad, formulados desde las necesidades del paciente pensando en su bienestar y basados en el consejo farmacéutico.</w:t>
                            </w:r>
                          </w:p>
                          <w:p w14:paraId="4FA52560" w14:textId="77777777" w:rsidR="006423B2" w:rsidRDefault="006423B2" w:rsidP="006423B2">
                            <w:pPr>
                              <w:textAlignment w:val="baseline"/>
                              <w:rPr>
                                <w:rFonts w:ascii="Chalet LondonNineteenSixty" w:hAnsi="Chalet LondonNineteenSixty"/>
                                <w:b/>
                                <w:bCs/>
                                <w:color w:val="000000" w:themeColor="dark1"/>
                                <w:sz w:val="22"/>
                              </w:rPr>
                            </w:pPr>
                            <w:r>
                              <w:rPr>
                                <w:rFonts w:ascii="Chalet LondonNineteenSixty" w:hAnsi="Chalet LondonNineteenSixty"/>
                                <w:b/>
                                <w:bCs/>
                                <w:color w:val="000000" w:themeColor="dark1"/>
                                <w:sz w:val="22"/>
                              </w:rPr>
                              <w:t xml:space="preserve">Origen: </w:t>
                            </w:r>
                            <w:r>
                              <w:rPr>
                                <w:rFonts w:ascii="Chalet LondonNineteenSixty" w:hAnsi="Chalet LondonNineteenSixty"/>
                                <w:color w:val="000000" w:themeColor="dark1"/>
                                <w:sz w:val="22"/>
                              </w:rPr>
                              <w:t xml:space="preserve">La Farmacia Marro (fundada en Huesca en 1941 por D. Joaquín Marro) conquistó la confianza de su comunidad elaborando fórmulas magistrales y cosméticos en su laboratorio, siempre acompañados del consejo del farmacéutico. </w:t>
                            </w:r>
                            <w:proofErr w:type="gramStart"/>
                            <w:r>
                              <w:rPr>
                                <w:rFonts w:ascii="Chalet LondonNineteenSixty" w:hAnsi="Chalet LondonNineteenSixty"/>
                                <w:color w:val="000000" w:themeColor="dark1"/>
                                <w:sz w:val="22"/>
                              </w:rPr>
                              <w:t>A día de hoy</w:t>
                            </w:r>
                            <w:proofErr w:type="gramEnd"/>
                            <w:r>
                              <w:rPr>
                                <w:rFonts w:ascii="Chalet LondonNineteenSixty" w:hAnsi="Chalet LondonNineteenSixty"/>
                                <w:color w:val="000000" w:themeColor="dark1"/>
                                <w:sz w:val="22"/>
                              </w:rPr>
                              <w:t>, con el aval de tres generaciones de experiencia e innovación y bajo la dirección de su nieto, Diego Marro, seguimos ofreciendo formulaciones y productos cosméticos adaptados a las necesidades actuales: cosmética funcional para recomendar en farmacia.</w:t>
                            </w:r>
                          </w:p>
                          <w:p w14:paraId="0D97A207" w14:textId="77777777" w:rsidR="006423B2" w:rsidRDefault="006423B2" w:rsidP="006423B2">
                            <w:pPr>
                              <w:textAlignment w:val="baseline"/>
                              <w:rPr>
                                <w:rFonts w:ascii="Chalet LondonNineteenSixty" w:hAnsi="Chalet LondonNineteenSixty"/>
                                <w:color w:val="000000" w:themeColor="dark1"/>
                                <w:sz w:val="22"/>
                              </w:rPr>
                            </w:pPr>
                            <w:r>
                              <w:rPr>
                                <w:rFonts w:ascii="Chalet LondonNineteenSixty" w:hAnsi="Chalet LondonNineteenSixty"/>
                                <w:color w:val="000000" w:themeColor="dark1"/>
                                <w:sz w:val="22"/>
                              </w:rPr>
                              <w:t xml:space="preserve">Fórmulas eficaces y seguras con una cuidada elaboración artesanal, de venta en las mejores farmacias de toda España. Contacto: </w:t>
                            </w:r>
                            <w:r>
                              <w:rPr>
                                <w:rFonts w:ascii="Chalet LondonNineteenSixty" w:hAnsi="Chalet LondonNineteenSixty"/>
                                <w:b/>
                                <w:bCs/>
                                <w:color w:val="000000" w:themeColor="dark1"/>
                                <w:sz w:val="22"/>
                              </w:rPr>
                              <w:t>comercial@marroformula.com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00"/>
            </w:tblGrid>
            <w:tr w:rsidR="006423B2" w:rsidRPr="006423B2" w14:paraId="08C83320" w14:textId="77777777">
              <w:trPr>
                <w:trHeight w:val="300"/>
                <w:tblCellSpacing w:w="0" w:type="dxa"/>
              </w:trPr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D7DA8F8" w14:textId="77777777" w:rsidR="006423B2" w:rsidRPr="006423B2" w:rsidRDefault="006423B2" w:rsidP="006423B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</w:pPr>
                </w:p>
              </w:tc>
            </w:tr>
          </w:tbl>
          <w:p w14:paraId="035DFE03" w14:textId="77777777" w:rsidR="006423B2" w:rsidRPr="006423B2" w:rsidRDefault="006423B2" w:rsidP="006423B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67316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9DD18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3D436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0E413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A792E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7B01A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BBFD8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B989C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A7C07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4ECD7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EB4D9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C99E8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95882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</w:tr>
      <w:tr w:rsidR="006423B2" w:rsidRPr="006423B2" w14:paraId="1A185C76" w14:textId="77777777" w:rsidTr="006423B2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F72F3" w14:textId="5A678C62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9C4D1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07F63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3BD5F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4DF7E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ED9E4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9AFB6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68F36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1105C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DA277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E919D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4FA78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99D8A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DB011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</w:tr>
      <w:tr w:rsidR="006423B2" w:rsidRPr="006423B2" w14:paraId="2C03983B" w14:textId="77777777" w:rsidTr="006423B2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FDE01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49C9D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8FB1F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67DB3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100AA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33BEC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E8F1F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56F8D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56585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44501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81F37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25161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8CC41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0C788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</w:tr>
      <w:tr w:rsidR="006423B2" w:rsidRPr="006423B2" w14:paraId="67FF9147" w14:textId="77777777" w:rsidTr="006423B2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3D199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C9CF8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EAD63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E79E6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7123E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3BC5F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E7F47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57687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0C134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0CF84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5DCE3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7B374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C2B74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BD178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</w:tr>
      <w:tr w:rsidR="006423B2" w:rsidRPr="006423B2" w14:paraId="7C7B81A8" w14:textId="77777777" w:rsidTr="006423B2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542D5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1D0C0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23AC1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4D242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30724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5CFC3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043F4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BD8DC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B3514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03335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94427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88C72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0CA0E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4505C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</w:tr>
      <w:tr w:rsidR="006423B2" w:rsidRPr="006423B2" w14:paraId="1DA4A74D" w14:textId="77777777" w:rsidTr="006423B2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9F8A1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3EFDC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5ADAD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4AF1F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F19F9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4138A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E63CE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7CB67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2E1BF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B201F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C26E6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CECAB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02EEB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4BC32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</w:tr>
      <w:tr w:rsidR="006423B2" w:rsidRPr="006423B2" w14:paraId="4C45B588" w14:textId="77777777" w:rsidTr="006423B2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30658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741D8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6008A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F9EC0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A05D0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DE323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FA91B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74028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52615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2CE85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98475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B428F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561C8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51CFC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</w:tr>
      <w:tr w:rsidR="006423B2" w:rsidRPr="006423B2" w14:paraId="6D6ED510" w14:textId="77777777" w:rsidTr="006423B2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1EEE9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72594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97CCE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59CBD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AD773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839FB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53EE7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B1357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1A7F9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60494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A64D4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AE24B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849D0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47FFC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</w:tr>
      <w:tr w:rsidR="006423B2" w:rsidRPr="006423B2" w14:paraId="7C5A3065" w14:textId="77777777" w:rsidTr="006423B2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0C3F1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9DB93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98D3D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C3A26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F873D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41B47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77732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46B24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F23D7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EA7D4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936BF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62936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7BEB5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BE12C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</w:tr>
      <w:tr w:rsidR="006423B2" w:rsidRPr="006423B2" w14:paraId="262EE764" w14:textId="77777777" w:rsidTr="006423B2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F9A9D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B3FB2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74E28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E1ABD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4A612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3B91D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14654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3F895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42D77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1170F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E5259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9E724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53382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5DD7D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</w:tr>
      <w:tr w:rsidR="006423B2" w:rsidRPr="006423B2" w14:paraId="31ACF698" w14:textId="77777777" w:rsidTr="006423B2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FBF37" w14:textId="2B34A8BC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7A3A9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E357A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6742B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37035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4923E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B516F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FBAEE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331B9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76A51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64C51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A7D52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6679E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1E50D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</w:tr>
      <w:tr w:rsidR="006423B2" w:rsidRPr="006423B2" w14:paraId="52648DB8" w14:textId="77777777" w:rsidTr="006423B2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CFB03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67B1A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D8C8D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60404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504F6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C46B4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1529D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B281A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E49D4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348CA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C7A78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34EFF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A5AC9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9BC2A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</w:tr>
      <w:tr w:rsidR="006423B2" w:rsidRPr="006423B2" w14:paraId="10454484" w14:textId="77777777" w:rsidTr="006423B2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DAC6C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CB09C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01070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36245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DB2C8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06198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CF43D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290EA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E4928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96FF5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8B71C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59458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8F8D1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E45B7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</w:tr>
      <w:tr w:rsidR="006423B2" w:rsidRPr="006423B2" w14:paraId="5BDC9EFF" w14:textId="77777777" w:rsidTr="006423B2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236EC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1D3B3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35D4E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F6D1A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94A47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33261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069A3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1671D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D6F4A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36D15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C9A91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281A5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47008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ABB9F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</w:tr>
      <w:tr w:rsidR="006423B2" w:rsidRPr="006423B2" w14:paraId="644A8E81" w14:textId="77777777" w:rsidTr="006423B2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C8D7B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C7049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CA119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D0A3C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E6496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5783A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22994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201CE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C4361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1D0B5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07BF5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0356D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E851F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5A6BD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</w:tr>
      <w:tr w:rsidR="006423B2" w:rsidRPr="006423B2" w14:paraId="3265B674" w14:textId="77777777" w:rsidTr="006423B2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9CFA5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FAC2D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D463D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C70CB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00565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BD206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52452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F263F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B0B2A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820A7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96AB4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F5288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E0EC4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92322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</w:tr>
      <w:tr w:rsidR="006423B2" w:rsidRPr="006423B2" w14:paraId="29373D77" w14:textId="77777777" w:rsidTr="006423B2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55796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DC7FE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E4573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B2605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E4E1B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735CD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7EB11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1ACBC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CA607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A2C97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D72B9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70331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23C6D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50255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</w:tr>
      <w:tr w:rsidR="006423B2" w:rsidRPr="006423B2" w14:paraId="44C94A2E" w14:textId="77777777" w:rsidTr="006423B2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DB5C1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27772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D0B16" w14:textId="3CD787E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F0716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FA466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28285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5FB43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51619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DB857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5B3BA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CC368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148A5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CAFF1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68DC3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</w:tr>
      <w:tr w:rsidR="006423B2" w:rsidRPr="006423B2" w14:paraId="7D90A6D6" w14:textId="77777777" w:rsidTr="006423B2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FA677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228AE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F6205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0263E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7FCDA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C195A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56995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07BCE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A5F49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63801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F58F4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45345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B549C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9B6A6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</w:tr>
      <w:tr w:rsidR="006423B2" w:rsidRPr="006423B2" w14:paraId="7A624D77" w14:textId="77777777" w:rsidTr="006423B2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D6A36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066DE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736E7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2171A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D42D2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94E3B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ADC09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844BA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145EB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44AF8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CFD03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32BAB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EEEDA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DEFB9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</w:tr>
      <w:tr w:rsidR="006423B2" w:rsidRPr="006423B2" w14:paraId="5D2787FB" w14:textId="77777777" w:rsidTr="006423B2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2D674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9E7B3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A836A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034A0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FC408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01B94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EF135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83C39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B1280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19063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D28A4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CED06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DEA08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7E921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</w:tr>
      <w:tr w:rsidR="006423B2" w:rsidRPr="006423B2" w14:paraId="6955E409" w14:textId="77777777" w:rsidTr="006423B2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87EBA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2778C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0DE65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0ACCB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1DB5B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93CC0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C73FC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A431F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DB50E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7CE26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C6F95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17090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7F816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55189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</w:tr>
      <w:tr w:rsidR="006423B2" w:rsidRPr="006423B2" w14:paraId="0788E069" w14:textId="77777777" w:rsidTr="006423B2">
        <w:trPr>
          <w:trHeight w:val="38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A235C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B3E16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9BEA4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35B97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D8AAB" w14:textId="5AC29546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DA1A7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F7436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A0EB7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346D1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08C93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DDCA3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62F29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BF87B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8768E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</w:tr>
      <w:tr w:rsidR="006423B2" w:rsidRPr="006423B2" w14:paraId="404FB623" w14:textId="77777777" w:rsidTr="006423B2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5BFD0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C53B9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4ACC8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566ED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A45A6" w14:textId="3CD0CD4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EC9F2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61E30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0BFAC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61815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69501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F03C2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FEC63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C73AB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E61EE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</w:tr>
      <w:tr w:rsidR="006423B2" w:rsidRPr="006423B2" w14:paraId="7B3C5DC9" w14:textId="77777777" w:rsidTr="006423B2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B2BEA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0899F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C7BE4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9BF94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7843B" w14:textId="4FB861D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8A1C0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2262F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F8DFA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66C6F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ADC80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A1635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2C4E6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876A1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BFED8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</w:tr>
      <w:tr w:rsidR="006423B2" w:rsidRPr="006423B2" w14:paraId="3512CE18" w14:textId="77777777" w:rsidTr="006423B2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6E67F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5875B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67325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C180D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37AC0" w14:textId="0A83B19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8CAED" w14:textId="743AD571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DC243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247DA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B42EC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33193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1A613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D004A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10B79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1ECB6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</w:tr>
      <w:tr w:rsidR="006423B2" w:rsidRPr="006423B2" w14:paraId="28A5A45B" w14:textId="77777777" w:rsidTr="006423B2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94F9A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F9B77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BF9E1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DD174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92922" w14:textId="1E85AE5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BC4FC" w14:textId="235C5D4C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0C3E7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82BEA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99649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75D09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91F67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672EF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3FD5D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B97A6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</w:tr>
      <w:tr w:rsidR="006423B2" w:rsidRPr="006423B2" w14:paraId="186DC929" w14:textId="77777777" w:rsidTr="006423B2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F03DB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3EFBA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0A67C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FBCE2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E2223" w14:textId="6502179E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0721B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64408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CD905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E8729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3EA6A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4B907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B1730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55784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B3CF2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</w:tr>
      <w:tr w:rsidR="006423B2" w:rsidRPr="006423B2" w14:paraId="6020A4F8" w14:textId="77777777" w:rsidTr="006423B2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AFB0B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DA3F8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84C2A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ED6D4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44841" w14:textId="1C510130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3C5E732" wp14:editId="7DEB4256">
                      <wp:simplePos x="0" y="0"/>
                      <wp:positionH relativeFrom="column">
                        <wp:posOffset>234950</wp:posOffset>
                      </wp:positionH>
                      <wp:positionV relativeFrom="paragraph">
                        <wp:posOffset>233045</wp:posOffset>
                      </wp:positionV>
                      <wp:extent cx="6667500" cy="1865630"/>
                      <wp:effectExtent l="0" t="0" r="0" b="1270"/>
                      <wp:wrapNone/>
                      <wp:docPr id="26" name="CuadroTexto 5">
                        <a:hlinkClick xmlns:a="http://schemas.openxmlformats.org/drawingml/2006/main" r:id="rId13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67500" cy="18656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 cmpd="sng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739230" w14:textId="77777777" w:rsidR="006423B2" w:rsidRDefault="006423B2" w:rsidP="006423B2">
                                  <w:pPr>
                                    <w:textAlignment w:val="baseline"/>
                                    <w:rPr>
                                      <w:rFonts w:ascii="Chalet NewYorkNineteenSixty" w:hAnsi="Chalet NewYorkNineteenSixty"/>
                                      <w:color w:val="000000" w:themeColor="dark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halet NewYorkNineteenSixty" w:hAnsi="Chalet NewYorkNineteenSixty"/>
                                      <w:color w:val="000000" w:themeColor="dark1"/>
                                      <w:sz w:val="22"/>
                                    </w:rPr>
                                    <w:t>Marrosalud es sentirse bien</w:t>
                                  </w:r>
                                </w:p>
                                <w:p w14:paraId="0CBBEC5E" w14:textId="77777777" w:rsidR="006423B2" w:rsidRDefault="006423B2" w:rsidP="006423B2">
                                  <w:pPr>
                                    <w:textAlignment w:val="baseline"/>
                                    <w:rPr>
                                      <w:rFonts w:ascii="Chalet LondonNineteenSixty" w:hAnsi="Chalet LondonNineteenSixty"/>
                                      <w:b/>
                                      <w:bCs/>
                                      <w:color w:val="000000" w:themeColor="dark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halet LondonNineteenSixty" w:hAnsi="Chalet LondonNineteenSixty"/>
                                      <w:b/>
                                      <w:bCs/>
                                      <w:color w:val="000000" w:themeColor="dark1"/>
                                      <w:sz w:val="22"/>
                                    </w:rPr>
                                    <w:t xml:space="preserve">Marrosalud </w:t>
                                  </w:r>
                                  <w:r>
                                    <w:rPr>
                                      <w:rFonts w:ascii="Chalet LondonNineteenSixty" w:hAnsi="Chalet LondonNineteenSixty"/>
                                      <w:color w:val="000000" w:themeColor="dark1"/>
                                      <w:sz w:val="22"/>
                                    </w:rPr>
                                    <w:t>extiende los servicios de la farmacia al cuidado integral de la salud y el bienestar del paciente, con productos y servicios centrados en la cultura de la Salud Comunitaria, desde 1941.</w:t>
                                  </w:r>
                                </w:p>
                                <w:p w14:paraId="20679D14" w14:textId="77777777" w:rsidR="006423B2" w:rsidRDefault="006423B2" w:rsidP="006423B2">
                                  <w:pPr>
                                    <w:textAlignment w:val="baseline"/>
                                    <w:rPr>
                                      <w:rFonts w:ascii="Chalet LondonNineteenSixty" w:hAnsi="Chalet LondonNineteenSixty"/>
                                      <w:color w:val="000000" w:themeColor="dark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halet LondonNineteenSixty" w:hAnsi="Chalet LondonNineteenSixty"/>
                                      <w:color w:val="000000" w:themeColor="dark1"/>
                                      <w:sz w:val="22"/>
                                    </w:rPr>
                                    <w:t xml:space="preserve">Descubre lo que hacemos en </w:t>
                                  </w:r>
                                  <w:r>
                                    <w:rPr>
                                      <w:rFonts w:ascii="Chalet LondonNineteenSixty" w:hAnsi="Chalet LondonNineteenSixty"/>
                                      <w:b/>
                                      <w:bCs/>
                                      <w:color w:val="000000" w:themeColor="dark1"/>
                                      <w:sz w:val="22"/>
                                    </w:rPr>
                                    <w:t>wwww.marrosalud.com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C5E732" id="CuadroTexto 5" o:spid="_x0000_s1027" type="#_x0000_t202" href="https://www.marrosalud.com/?utm_source=social&amp;utm_medium=Instagram&amp;utm_campaign=paidexcelsemanal" style="position:absolute;margin-left:18.5pt;margin-top:18.35pt;width:525pt;height:146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" o:button="t" fillcolor="white [3201]" stroked="f">
                      <v:fill o:detectmouseclick="t"/>
                      <v:textbox>
                        <w:txbxContent>
                          <w:p w14:paraId="20739230" w14:textId="77777777" w:rsidR="006423B2" w:rsidRDefault="006423B2" w:rsidP="006423B2">
                            <w:pPr>
                              <w:textAlignment w:val="baseline"/>
                              <w:rPr>
                                <w:rFonts w:ascii="Chalet NewYorkNineteenSixty" w:hAnsi="Chalet NewYorkNineteenSixty"/>
                                <w:color w:val="000000" w:themeColor="dark1"/>
                                <w:sz w:val="22"/>
                              </w:rPr>
                            </w:pPr>
                            <w:r>
                              <w:rPr>
                                <w:rFonts w:ascii="Chalet NewYorkNineteenSixty" w:hAnsi="Chalet NewYorkNineteenSixty"/>
                                <w:color w:val="000000" w:themeColor="dark1"/>
                                <w:sz w:val="22"/>
                              </w:rPr>
                              <w:t>Marrosalud es sentirse bien</w:t>
                            </w:r>
                          </w:p>
                          <w:p w14:paraId="0CBBEC5E" w14:textId="77777777" w:rsidR="006423B2" w:rsidRDefault="006423B2" w:rsidP="006423B2">
                            <w:pPr>
                              <w:textAlignment w:val="baseline"/>
                              <w:rPr>
                                <w:rFonts w:ascii="Chalet LondonNineteenSixty" w:hAnsi="Chalet LondonNineteenSixty"/>
                                <w:b/>
                                <w:bCs/>
                                <w:color w:val="000000" w:themeColor="dark1"/>
                                <w:sz w:val="22"/>
                              </w:rPr>
                            </w:pPr>
                            <w:r>
                              <w:rPr>
                                <w:rFonts w:ascii="Chalet LondonNineteenSixty" w:hAnsi="Chalet LondonNineteenSixty"/>
                                <w:b/>
                                <w:bCs/>
                                <w:color w:val="000000" w:themeColor="dark1"/>
                                <w:sz w:val="22"/>
                              </w:rPr>
                              <w:t xml:space="preserve">Marrosalud </w:t>
                            </w:r>
                            <w:r>
                              <w:rPr>
                                <w:rFonts w:ascii="Chalet LondonNineteenSixty" w:hAnsi="Chalet LondonNineteenSixty"/>
                                <w:color w:val="000000" w:themeColor="dark1"/>
                                <w:sz w:val="22"/>
                              </w:rPr>
                              <w:t>extiende los servicios de la farmacia al cuidado integral de la salud y el bienestar del paciente, con productos y servicios centrados en la cultura de la Salud Comunitaria, desde 1941.</w:t>
                            </w:r>
                          </w:p>
                          <w:p w14:paraId="20679D14" w14:textId="77777777" w:rsidR="006423B2" w:rsidRDefault="006423B2" w:rsidP="006423B2">
                            <w:pPr>
                              <w:textAlignment w:val="baseline"/>
                              <w:rPr>
                                <w:rFonts w:ascii="Chalet LondonNineteenSixty" w:hAnsi="Chalet LondonNineteenSixty"/>
                                <w:color w:val="000000" w:themeColor="dark1"/>
                                <w:sz w:val="22"/>
                              </w:rPr>
                            </w:pPr>
                            <w:r>
                              <w:rPr>
                                <w:rFonts w:ascii="Chalet LondonNineteenSixty" w:hAnsi="Chalet LondonNineteenSixty"/>
                                <w:color w:val="000000" w:themeColor="dark1"/>
                                <w:sz w:val="22"/>
                              </w:rPr>
                              <w:t xml:space="preserve">Descubre lo que hacemos en </w:t>
                            </w:r>
                            <w:r>
                              <w:rPr>
                                <w:rFonts w:ascii="Chalet LondonNineteenSixty" w:hAnsi="Chalet LondonNineteenSixty"/>
                                <w:b/>
                                <w:bCs/>
                                <w:color w:val="000000" w:themeColor="dark1"/>
                                <w:sz w:val="22"/>
                              </w:rPr>
                              <w:t>wwww.marrosalud.com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492CB" w14:textId="3E805F1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063E5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4FC1E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8E005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6E07A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E9F28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C9E85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A17C0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E0CE0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</w:tr>
      <w:tr w:rsidR="006423B2" w:rsidRPr="006423B2" w14:paraId="7C773AF7" w14:textId="77777777" w:rsidTr="006423B2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5B5C1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A8A06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DEB03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D9BF9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556AF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B2608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ECC0F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73C67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53D45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C51AB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5B92D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DEC0F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5C6E7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C6263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</w:tr>
      <w:tr w:rsidR="006423B2" w:rsidRPr="006423B2" w14:paraId="246002D8" w14:textId="77777777" w:rsidTr="006423B2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E0F1E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6AF43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E9479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2DEF8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090FC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6D28F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8AEF0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BF1C0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60DF3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1C36C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2DD28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AFB15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F2D45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88556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</w:tr>
    </w:tbl>
    <w:p w14:paraId="40012D21" w14:textId="77777777" w:rsidR="006423B2" w:rsidRDefault="006423B2">
      <w:pPr>
        <w:sectPr w:rsidR="006423B2" w:rsidSect="006423B2">
          <w:pgSz w:w="16840" w:h="11900" w:orient="landscape"/>
          <w:pgMar w:top="0" w:right="1417" w:bottom="635" w:left="1417" w:header="708" w:footer="708" w:gutter="0"/>
          <w:cols w:space="708"/>
          <w:docGrid w:linePitch="360"/>
        </w:sectPr>
      </w:pPr>
    </w:p>
    <w:p w14:paraId="56385860" w14:textId="45A22A5B" w:rsidR="001D58CC" w:rsidRPr="00C32DF9" w:rsidRDefault="001D58CC" w:rsidP="00C32DF9">
      <w:pPr>
        <w:pStyle w:val="Ttulo1"/>
      </w:pPr>
      <w:bookmarkStart w:id="0" w:name="_Toc74830903"/>
      <w:r w:rsidRPr="00C32DF9">
        <w:lastRenderedPageBreak/>
        <w:t>BRIEFING DE PRODUCTO</w:t>
      </w:r>
      <w:bookmarkEnd w:id="0"/>
    </w:p>
    <w:p w14:paraId="793FC02B" w14:textId="77777777" w:rsidR="00B743F1" w:rsidRPr="00B743F1" w:rsidRDefault="00B743F1" w:rsidP="00B743F1"/>
    <w:p w14:paraId="602AFF08" w14:textId="39F552AD" w:rsidR="001D58CC" w:rsidRPr="00B743F1" w:rsidRDefault="001D58CC" w:rsidP="005D28AD">
      <w:pPr>
        <w:pStyle w:val="Ttulo2"/>
      </w:pPr>
      <w:bookmarkStart w:id="1" w:name="_Toc74830904"/>
      <w:r w:rsidRPr="00B743F1">
        <w:t>NOMBRE DEL NUEVO COSMÉTICO:</w:t>
      </w:r>
      <w:bookmarkEnd w:id="1"/>
      <w:r w:rsidRPr="00B743F1">
        <w:t xml:space="preserve"> </w:t>
      </w:r>
    </w:p>
    <w:p w14:paraId="158160C2" w14:textId="77777777" w:rsidR="00B743F1" w:rsidRPr="00B743F1" w:rsidRDefault="00B743F1" w:rsidP="00B743F1"/>
    <w:tbl>
      <w:tblPr>
        <w:tblW w:w="9649" w:type="dxa"/>
        <w:tblInd w:w="-42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18"/>
        <w:gridCol w:w="4831"/>
      </w:tblGrid>
      <w:tr w:rsidR="001D58CC" w14:paraId="53A650A4" w14:textId="77777777" w:rsidTr="001D58CC">
        <w:tc>
          <w:tcPr>
            <w:tcW w:w="48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E6E6E6"/>
          </w:tcPr>
          <w:p w14:paraId="1CE9A9BB" w14:textId="77777777" w:rsidR="001D58CC" w:rsidRDefault="001D58CC" w:rsidP="007C058A">
            <w:pPr>
              <w:pStyle w:val="Contenidodelatabla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GAMA/PRODUCTO</w:t>
            </w:r>
          </w:p>
        </w:tc>
        <w:tc>
          <w:tcPr>
            <w:tcW w:w="48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B2132CA" w14:textId="41FEE35C" w:rsidR="001D58CC" w:rsidRDefault="001D58CC" w:rsidP="007C058A">
            <w:pPr>
              <w:pStyle w:val="Contenidodelatabla"/>
              <w:snapToGrid w:val="0"/>
            </w:pPr>
          </w:p>
        </w:tc>
      </w:tr>
      <w:tr w:rsidR="001D58CC" w14:paraId="2E1F35CA" w14:textId="77777777" w:rsidTr="001D58CC"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E6E6E6"/>
          </w:tcPr>
          <w:p w14:paraId="2E707494" w14:textId="77777777" w:rsidR="001D58CC" w:rsidRDefault="001D58CC" w:rsidP="007C058A">
            <w:pPr>
              <w:pStyle w:val="Contenidodelatabla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FECHA</w:t>
            </w:r>
          </w:p>
        </w:tc>
        <w:tc>
          <w:tcPr>
            <w:tcW w:w="483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B3512CE" w14:textId="5C5EA2FC" w:rsidR="001D58CC" w:rsidRDefault="001D58CC" w:rsidP="007C058A">
            <w:pPr>
              <w:pStyle w:val="Contenidodelatabla"/>
              <w:snapToGrid w:val="0"/>
            </w:pPr>
          </w:p>
        </w:tc>
      </w:tr>
    </w:tbl>
    <w:p w14:paraId="70D4219F" w14:textId="63EE772F" w:rsidR="00B743F1" w:rsidRDefault="00B743F1" w:rsidP="005D28AD">
      <w:pPr>
        <w:pStyle w:val="Ttulo3"/>
        <w:numPr>
          <w:ilvl w:val="0"/>
          <w:numId w:val="0"/>
        </w:numPr>
        <w:ind w:left="720"/>
      </w:pPr>
    </w:p>
    <w:p w14:paraId="4E5F3A96" w14:textId="77777777" w:rsidR="00B743F1" w:rsidRPr="00B743F1" w:rsidRDefault="00B743F1" w:rsidP="00B743F1"/>
    <w:p w14:paraId="6FF34D6E" w14:textId="1EDACDCD" w:rsidR="00B743F1" w:rsidRPr="005D28AD" w:rsidRDefault="001D58CC" w:rsidP="005D28AD">
      <w:pPr>
        <w:pStyle w:val="Ttulo2"/>
      </w:pPr>
      <w:bookmarkStart w:id="2" w:name="_Toc74830905"/>
      <w:r w:rsidRPr="00B743F1">
        <w:t>DEFINICIÓN DE MARKETING</w:t>
      </w:r>
      <w:bookmarkEnd w:id="2"/>
    </w:p>
    <w:tbl>
      <w:tblPr>
        <w:tblW w:w="9649" w:type="dxa"/>
        <w:tblInd w:w="-42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18"/>
        <w:gridCol w:w="4831"/>
      </w:tblGrid>
      <w:tr w:rsidR="001D58CC" w14:paraId="19878557" w14:textId="77777777" w:rsidTr="001D58CC">
        <w:tc>
          <w:tcPr>
            <w:tcW w:w="48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E6E6E6"/>
          </w:tcPr>
          <w:p w14:paraId="295D7A83" w14:textId="77777777" w:rsidR="001D58CC" w:rsidRDefault="001D58CC" w:rsidP="007C058A">
            <w:pPr>
              <w:pStyle w:val="Contenidodelatabla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TARGET</w:t>
            </w:r>
          </w:p>
          <w:p w14:paraId="0231CE2F" w14:textId="77777777" w:rsidR="001D58CC" w:rsidRDefault="001D58CC" w:rsidP="007C058A">
            <w:pPr>
              <w:pStyle w:val="Contenidodelatabla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Edad</w:t>
            </w:r>
          </w:p>
          <w:p w14:paraId="4BBF8557" w14:textId="77777777" w:rsidR="001D58CC" w:rsidRDefault="001D58CC" w:rsidP="007C058A">
            <w:pPr>
              <w:pStyle w:val="Contenidodelatabla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Sexo</w:t>
            </w:r>
          </w:p>
          <w:p w14:paraId="0D6B3127" w14:textId="77777777" w:rsidR="001D58CC" w:rsidRDefault="001D58CC" w:rsidP="007C058A">
            <w:pPr>
              <w:pStyle w:val="Contenidodelatabla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Habitat</w:t>
            </w:r>
          </w:p>
          <w:p w14:paraId="644967C7" w14:textId="77777777" w:rsidR="001D58CC" w:rsidRDefault="001D58CC" w:rsidP="007C058A">
            <w:pPr>
              <w:pStyle w:val="Contenidodelatabla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Clase social</w:t>
            </w:r>
          </w:p>
        </w:tc>
        <w:tc>
          <w:tcPr>
            <w:tcW w:w="48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F1F297D" w14:textId="359F967B" w:rsidR="001D58CC" w:rsidRDefault="001D58CC" w:rsidP="007C058A">
            <w:pPr>
              <w:pStyle w:val="Contenidodelatabla"/>
              <w:snapToGrid w:val="0"/>
            </w:pPr>
          </w:p>
        </w:tc>
      </w:tr>
      <w:tr w:rsidR="001D58CC" w14:paraId="379FF2AB" w14:textId="77777777" w:rsidTr="001D58CC">
        <w:tc>
          <w:tcPr>
            <w:tcW w:w="48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E6E6E6"/>
          </w:tcPr>
          <w:p w14:paraId="7F1327DA" w14:textId="77777777" w:rsidR="001D58CC" w:rsidRDefault="001D58CC" w:rsidP="007C058A">
            <w:pPr>
              <w:pStyle w:val="Contenidodelatabla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Posicionamiento de la marca</w:t>
            </w:r>
          </w:p>
          <w:p w14:paraId="1CECE0D1" w14:textId="77777777" w:rsidR="001D58CC" w:rsidRDefault="001D58CC" w:rsidP="007C058A">
            <w:pPr>
              <w:pStyle w:val="Contenidodelatabla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-Gran consumo</w:t>
            </w:r>
          </w:p>
          <w:p w14:paraId="467966E6" w14:textId="77777777" w:rsidR="001D58CC" w:rsidRDefault="001D58CC" w:rsidP="007C058A">
            <w:pPr>
              <w:pStyle w:val="Contenidodelatabla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-Clase media</w:t>
            </w:r>
          </w:p>
          <w:p w14:paraId="3A6D6F81" w14:textId="77777777" w:rsidR="001D58CC" w:rsidRDefault="001D58CC" w:rsidP="007C058A">
            <w:pPr>
              <w:pStyle w:val="Contenidodelatabla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-Alta</w:t>
            </w:r>
          </w:p>
        </w:tc>
        <w:tc>
          <w:tcPr>
            <w:tcW w:w="48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35B7B90" w14:textId="465CCCF7" w:rsidR="001D58CC" w:rsidRDefault="001D58CC" w:rsidP="007C058A">
            <w:pPr>
              <w:pStyle w:val="Contenidodelatabla"/>
              <w:snapToGrid w:val="0"/>
            </w:pPr>
          </w:p>
        </w:tc>
      </w:tr>
      <w:tr w:rsidR="001D58CC" w14:paraId="017DE282" w14:textId="77777777" w:rsidTr="001D58CC"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E6E6E6"/>
          </w:tcPr>
          <w:p w14:paraId="0E2D5C2C" w14:textId="77777777" w:rsidR="001D58CC" w:rsidRDefault="001D58CC" w:rsidP="007C058A">
            <w:pPr>
              <w:pStyle w:val="Contenidodelatabla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Tipo de mercado (canal):</w:t>
            </w:r>
          </w:p>
          <w:p w14:paraId="7D35B37C" w14:textId="77777777" w:rsidR="001D58CC" w:rsidRDefault="001D58CC" w:rsidP="007C058A">
            <w:pPr>
              <w:pStyle w:val="Contenidodelatabla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-Gran consumo</w:t>
            </w:r>
          </w:p>
          <w:p w14:paraId="1033A266" w14:textId="77777777" w:rsidR="001D58CC" w:rsidRDefault="001D58CC" w:rsidP="007C058A">
            <w:pPr>
              <w:pStyle w:val="Contenidodelatabla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-Cosmética convencional, perfumerías</w:t>
            </w:r>
          </w:p>
          <w:p w14:paraId="27E9CA65" w14:textId="77777777" w:rsidR="001D58CC" w:rsidRDefault="001D58CC" w:rsidP="007C058A">
            <w:pPr>
              <w:pStyle w:val="Contenidodelatabla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-Estética</w:t>
            </w:r>
          </w:p>
          <w:p w14:paraId="4F064607" w14:textId="77777777" w:rsidR="001D58CC" w:rsidRDefault="001D58CC" w:rsidP="007C058A">
            <w:pPr>
              <w:pStyle w:val="Contenidodelatabla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-Franquicias</w:t>
            </w:r>
          </w:p>
          <w:p w14:paraId="3EB9635E" w14:textId="77777777" w:rsidR="001D58CC" w:rsidRDefault="001D58CC" w:rsidP="007C058A">
            <w:pPr>
              <w:pStyle w:val="Contenidodelatabla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-Venta directa</w:t>
            </w:r>
          </w:p>
          <w:p w14:paraId="6925EB68" w14:textId="77777777" w:rsidR="001D58CC" w:rsidRDefault="001D58CC" w:rsidP="007C058A">
            <w:pPr>
              <w:pStyle w:val="Contenidodelatabla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-Farmacias</w:t>
            </w:r>
          </w:p>
          <w:p w14:paraId="6EC4E1F3" w14:textId="77777777" w:rsidR="001D58CC" w:rsidRDefault="001D58CC" w:rsidP="007C058A">
            <w:pPr>
              <w:pStyle w:val="Contenidodelatabla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-Promociones especiales/otros</w:t>
            </w:r>
          </w:p>
        </w:tc>
        <w:tc>
          <w:tcPr>
            <w:tcW w:w="483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21D1A12" w14:textId="7130093A" w:rsidR="001D58CC" w:rsidRDefault="001D58CC" w:rsidP="007C058A">
            <w:pPr>
              <w:pStyle w:val="Contenidodelatabla"/>
              <w:snapToGrid w:val="0"/>
            </w:pPr>
          </w:p>
        </w:tc>
      </w:tr>
      <w:tr w:rsidR="001D58CC" w14:paraId="376D7B88" w14:textId="77777777" w:rsidTr="001D58CC"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E6E6E6"/>
          </w:tcPr>
          <w:p w14:paraId="55675105" w14:textId="77777777" w:rsidR="001D58CC" w:rsidRDefault="001D58CC" w:rsidP="007C058A">
            <w:pPr>
              <w:pStyle w:val="Contenidodelatabla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Producto de referencia</w:t>
            </w:r>
          </w:p>
        </w:tc>
        <w:tc>
          <w:tcPr>
            <w:tcW w:w="483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EE4F16E" w14:textId="365777A4" w:rsidR="001D58CC" w:rsidRDefault="001D58CC" w:rsidP="007C058A">
            <w:pPr>
              <w:pStyle w:val="Contenidodelatabla"/>
              <w:snapToGrid w:val="0"/>
            </w:pPr>
          </w:p>
          <w:p w14:paraId="54959EAD" w14:textId="0AF5335C" w:rsidR="00B743F1" w:rsidRDefault="00B743F1" w:rsidP="007C058A">
            <w:pPr>
              <w:pStyle w:val="Contenidodelatabla"/>
              <w:snapToGrid w:val="0"/>
            </w:pPr>
          </w:p>
          <w:p w14:paraId="7BC00219" w14:textId="77777777" w:rsidR="00B743F1" w:rsidRDefault="00B743F1" w:rsidP="007C058A">
            <w:pPr>
              <w:pStyle w:val="Contenidodelatabla"/>
              <w:snapToGrid w:val="0"/>
            </w:pPr>
          </w:p>
          <w:p w14:paraId="779C04B5" w14:textId="1A86C29E" w:rsidR="001D58CC" w:rsidRDefault="001D58CC" w:rsidP="007C058A">
            <w:pPr>
              <w:pStyle w:val="Contenidodelatabla"/>
              <w:snapToGrid w:val="0"/>
            </w:pPr>
          </w:p>
        </w:tc>
      </w:tr>
      <w:tr w:rsidR="001D58CC" w14:paraId="30EFCF2D" w14:textId="77777777" w:rsidTr="001D58CC"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E6E6E6"/>
          </w:tcPr>
          <w:p w14:paraId="7E28D9E8" w14:textId="77777777" w:rsidR="001D58CC" w:rsidRDefault="001D58CC" w:rsidP="007C058A">
            <w:pPr>
              <w:pStyle w:val="Contenidodelatabla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 xml:space="preserve">Reivindicaciones primarias </w:t>
            </w:r>
            <w:r>
              <w:rPr>
                <w:rFonts w:ascii="Arial" w:hAnsi="Arial" w:cs="Arial"/>
              </w:rPr>
              <w:t>(claim)</w:t>
            </w:r>
          </w:p>
        </w:tc>
        <w:tc>
          <w:tcPr>
            <w:tcW w:w="483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6D0923B" w14:textId="77777777" w:rsidR="001D58CC" w:rsidRDefault="001D58CC" w:rsidP="007C058A">
            <w:pPr>
              <w:pStyle w:val="Contenidodelatabla"/>
              <w:snapToGrid w:val="0"/>
              <w:rPr>
                <w:rFonts w:ascii="Arial" w:hAnsi="Arial" w:cs="Arial"/>
              </w:rPr>
            </w:pPr>
          </w:p>
          <w:p w14:paraId="52787D3C" w14:textId="77777777" w:rsidR="001D58CC" w:rsidRDefault="001D58CC" w:rsidP="007C058A">
            <w:pPr>
              <w:pStyle w:val="Contenidodelatabla"/>
              <w:snapToGrid w:val="0"/>
            </w:pPr>
          </w:p>
          <w:p w14:paraId="26E1AA66" w14:textId="77777777" w:rsidR="00B743F1" w:rsidRDefault="00B743F1" w:rsidP="007C058A">
            <w:pPr>
              <w:pStyle w:val="Contenidodelatabla"/>
              <w:snapToGrid w:val="0"/>
            </w:pPr>
          </w:p>
          <w:p w14:paraId="003CA0C1" w14:textId="736939F7" w:rsidR="00B743F1" w:rsidRDefault="00B743F1" w:rsidP="007C058A">
            <w:pPr>
              <w:pStyle w:val="Contenidodelatabla"/>
              <w:snapToGrid w:val="0"/>
            </w:pPr>
          </w:p>
        </w:tc>
      </w:tr>
      <w:tr w:rsidR="001D58CC" w14:paraId="462802F8" w14:textId="77777777" w:rsidTr="001D58CC"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E6E6E6"/>
          </w:tcPr>
          <w:p w14:paraId="7AEBBAA0" w14:textId="77777777" w:rsidR="001D58CC" w:rsidRDefault="001D58CC" w:rsidP="007C058A">
            <w:pPr>
              <w:pStyle w:val="Contenidodelatabla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Reivindicaciones secundarias</w:t>
            </w:r>
          </w:p>
        </w:tc>
        <w:tc>
          <w:tcPr>
            <w:tcW w:w="483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71B6954" w14:textId="77777777" w:rsidR="001D58CC" w:rsidRDefault="001D58CC" w:rsidP="007C058A">
            <w:pPr>
              <w:pStyle w:val="Contenidodelatabla"/>
              <w:snapToGrid w:val="0"/>
              <w:rPr>
                <w:rFonts w:ascii="Arial" w:hAnsi="Arial" w:cs="Arial"/>
              </w:rPr>
            </w:pPr>
          </w:p>
          <w:p w14:paraId="473B3998" w14:textId="77777777" w:rsidR="001D58CC" w:rsidRDefault="001D58CC" w:rsidP="007C058A">
            <w:pPr>
              <w:pStyle w:val="Contenidodelatabla"/>
              <w:snapToGrid w:val="0"/>
              <w:rPr>
                <w:rFonts w:ascii="Arial" w:hAnsi="Arial" w:cs="Arial"/>
              </w:rPr>
            </w:pPr>
          </w:p>
          <w:p w14:paraId="168ED49C" w14:textId="77777777" w:rsidR="001D58CC" w:rsidRDefault="001D58CC" w:rsidP="007C058A">
            <w:pPr>
              <w:pStyle w:val="Contenidodelatabla"/>
              <w:snapToGrid w:val="0"/>
            </w:pPr>
          </w:p>
          <w:p w14:paraId="40638D14" w14:textId="3A52D3A9" w:rsidR="00B743F1" w:rsidRDefault="00B743F1" w:rsidP="007C058A">
            <w:pPr>
              <w:pStyle w:val="Contenidodelatabla"/>
              <w:snapToGrid w:val="0"/>
            </w:pPr>
          </w:p>
        </w:tc>
      </w:tr>
      <w:tr w:rsidR="001D58CC" w14:paraId="621A1DAE" w14:textId="77777777" w:rsidTr="001D58CC"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E6E6E6"/>
          </w:tcPr>
          <w:p w14:paraId="0806C19C" w14:textId="77777777" w:rsidR="001D58CC" w:rsidRDefault="001D58CC" w:rsidP="007C058A">
            <w:pPr>
              <w:pStyle w:val="Contenidodelatabla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 xml:space="preserve">Originalidad </w:t>
            </w:r>
            <w:r>
              <w:rPr>
                <w:rFonts w:ascii="Arial" w:hAnsi="Arial" w:cs="Arial"/>
              </w:rPr>
              <w:t>(características diferenciales)</w:t>
            </w:r>
          </w:p>
        </w:tc>
        <w:tc>
          <w:tcPr>
            <w:tcW w:w="483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0944F35" w14:textId="77777777" w:rsidR="001D58CC" w:rsidRDefault="001D58CC" w:rsidP="001D58CC">
            <w:pPr>
              <w:pStyle w:val="Contenidodelatabla"/>
              <w:snapToGrid w:val="0"/>
              <w:ind w:left="360"/>
              <w:rPr>
                <w:rFonts w:ascii="Arial" w:hAnsi="Arial" w:cs="Arial"/>
              </w:rPr>
            </w:pPr>
          </w:p>
          <w:p w14:paraId="640DA664" w14:textId="007F32D4" w:rsidR="001D58CC" w:rsidRDefault="001D58CC" w:rsidP="001D58CC">
            <w:pPr>
              <w:pStyle w:val="Contenidodelatabla"/>
              <w:snapToGrid w:val="0"/>
              <w:ind w:left="360"/>
              <w:rPr>
                <w:rFonts w:ascii="Arial" w:hAnsi="Arial" w:cs="Arial"/>
              </w:rPr>
            </w:pPr>
          </w:p>
          <w:p w14:paraId="68F7F807" w14:textId="77777777" w:rsidR="00B743F1" w:rsidRDefault="00B743F1" w:rsidP="001D58CC">
            <w:pPr>
              <w:pStyle w:val="Contenidodelatabla"/>
              <w:snapToGrid w:val="0"/>
              <w:ind w:left="360"/>
              <w:rPr>
                <w:rFonts w:ascii="Arial" w:hAnsi="Arial" w:cs="Arial"/>
              </w:rPr>
            </w:pPr>
          </w:p>
          <w:p w14:paraId="4669C0E6" w14:textId="54AF4C44" w:rsidR="001D58CC" w:rsidRDefault="001D58CC" w:rsidP="001D58CC">
            <w:pPr>
              <w:pStyle w:val="Contenidodelatabla"/>
              <w:snapToGrid w:val="0"/>
              <w:ind w:left="360"/>
            </w:pPr>
          </w:p>
        </w:tc>
      </w:tr>
    </w:tbl>
    <w:p w14:paraId="74A10E32" w14:textId="77777777" w:rsidR="00B743F1" w:rsidRDefault="00B743F1" w:rsidP="001D58CC">
      <w:pPr>
        <w:sectPr w:rsidR="00B743F1" w:rsidSect="00846F3C">
          <w:pgSz w:w="11900" w:h="16840"/>
          <w:pgMar w:top="1417" w:right="1701" w:bottom="1417" w:left="1701" w:header="708" w:footer="708" w:gutter="0"/>
          <w:cols w:space="708"/>
          <w:docGrid w:linePitch="360"/>
        </w:sectPr>
      </w:pPr>
    </w:p>
    <w:p w14:paraId="690375F9" w14:textId="28BF8D2B" w:rsidR="00B743F1" w:rsidRPr="00B743F1" w:rsidRDefault="00B743F1" w:rsidP="005D28AD">
      <w:pPr>
        <w:pStyle w:val="Ttulo2"/>
      </w:pPr>
      <w:bookmarkStart w:id="3" w:name="_Toc74830906"/>
      <w:r w:rsidRPr="00B743F1">
        <w:lastRenderedPageBreak/>
        <w:t>DESCRIPCIÓN GALÉNICA DEL PRODUCTO</w:t>
      </w:r>
      <w:bookmarkEnd w:id="3"/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18"/>
        <w:gridCol w:w="4831"/>
      </w:tblGrid>
      <w:tr w:rsidR="00B743F1" w14:paraId="683A0027" w14:textId="77777777" w:rsidTr="007C058A">
        <w:tc>
          <w:tcPr>
            <w:tcW w:w="48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E6E6E6"/>
          </w:tcPr>
          <w:p w14:paraId="66897D39" w14:textId="77777777" w:rsidR="00B743F1" w:rsidRDefault="00B743F1" w:rsidP="007C058A">
            <w:pPr>
              <w:pStyle w:val="Contenidodelatabla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Forma galénica</w:t>
            </w:r>
          </w:p>
        </w:tc>
        <w:tc>
          <w:tcPr>
            <w:tcW w:w="48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395E333" w14:textId="40540EF0" w:rsidR="00B743F1" w:rsidRDefault="00B743F1" w:rsidP="007C058A">
            <w:pPr>
              <w:pStyle w:val="Contenidodelatabla"/>
              <w:snapToGrid w:val="0"/>
            </w:pPr>
          </w:p>
        </w:tc>
      </w:tr>
      <w:tr w:rsidR="00B743F1" w14:paraId="266793A3" w14:textId="77777777" w:rsidTr="007C058A"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E6E6E6"/>
          </w:tcPr>
          <w:p w14:paraId="1424D633" w14:textId="77777777" w:rsidR="00B743F1" w:rsidRDefault="00B743F1" w:rsidP="007C058A">
            <w:pPr>
              <w:pStyle w:val="Contenidodelatabla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Color</w:t>
            </w:r>
          </w:p>
        </w:tc>
        <w:tc>
          <w:tcPr>
            <w:tcW w:w="483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43A29EF" w14:textId="41DFECBD" w:rsidR="00B743F1" w:rsidRDefault="00B743F1" w:rsidP="007C058A">
            <w:pPr>
              <w:pStyle w:val="Contenidodelatabla"/>
              <w:snapToGrid w:val="0"/>
            </w:pPr>
          </w:p>
        </w:tc>
      </w:tr>
      <w:tr w:rsidR="00B743F1" w14:paraId="0E5A74D2" w14:textId="77777777" w:rsidTr="007C058A"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E6E6E6"/>
          </w:tcPr>
          <w:p w14:paraId="6E979793" w14:textId="77777777" w:rsidR="00B743F1" w:rsidRDefault="00B743F1" w:rsidP="007C058A">
            <w:pPr>
              <w:pStyle w:val="Contenidodelatabla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Cualidades cosméticas (tacto, ...)</w:t>
            </w:r>
          </w:p>
        </w:tc>
        <w:tc>
          <w:tcPr>
            <w:tcW w:w="483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89EC78E" w14:textId="2A6FE25C" w:rsidR="00B743F1" w:rsidRDefault="00B743F1" w:rsidP="007C058A">
            <w:pPr>
              <w:pStyle w:val="Contenidodelatabla"/>
              <w:snapToGrid w:val="0"/>
            </w:pPr>
          </w:p>
        </w:tc>
      </w:tr>
      <w:tr w:rsidR="00B743F1" w14:paraId="2DE09871" w14:textId="77777777" w:rsidTr="007C058A"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E6E6E6"/>
          </w:tcPr>
          <w:p w14:paraId="3F4054C9" w14:textId="77777777" w:rsidR="00B743F1" w:rsidRDefault="00B743F1" w:rsidP="007C058A">
            <w:pPr>
              <w:pStyle w:val="Contenidodelatabla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Perfume</w:t>
            </w:r>
          </w:p>
        </w:tc>
        <w:tc>
          <w:tcPr>
            <w:tcW w:w="483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2017B36" w14:textId="332F0EFB" w:rsidR="00B743F1" w:rsidRDefault="00B743F1" w:rsidP="007C058A">
            <w:pPr>
              <w:pStyle w:val="Contenidodelatabla"/>
              <w:snapToGrid w:val="0"/>
            </w:pPr>
          </w:p>
        </w:tc>
      </w:tr>
      <w:tr w:rsidR="00B743F1" w14:paraId="14754031" w14:textId="77777777" w:rsidTr="007C058A"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E6E6E6"/>
          </w:tcPr>
          <w:p w14:paraId="1C44E804" w14:textId="77777777" w:rsidR="00B743F1" w:rsidRDefault="00B743F1" w:rsidP="007C058A">
            <w:pPr>
              <w:pStyle w:val="Contenidodelatabla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Activos</w:t>
            </w:r>
          </w:p>
        </w:tc>
        <w:tc>
          <w:tcPr>
            <w:tcW w:w="483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39C8F1A" w14:textId="77777777" w:rsidR="00B743F1" w:rsidRDefault="00B743F1" w:rsidP="007C058A">
            <w:pPr>
              <w:pStyle w:val="Contenidodelatabla"/>
              <w:snapToGrid w:val="0"/>
            </w:pPr>
          </w:p>
          <w:p w14:paraId="1A85A770" w14:textId="3EDF9D26" w:rsidR="005D28AD" w:rsidRDefault="005D28AD" w:rsidP="007C058A">
            <w:pPr>
              <w:pStyle w:val="Contenidodelatabla"/>
              <w:snapToGrid w:val="0"/>
            </w:pPr>
          </w:p>
        </w:tc>
      </w:tr>
    </w:tbl>
    <w:p w14:paraId="0602C123" w14:textId="77777777" w:rsidR="00B743F1" w:rsidRDefault="00B743F1" w:rsidP="00B743F1">
      <w:pPr>
        <w:spacing w:before="240" w:after="120" w:line="360" w:lineRule="auto"/>
        <w:rPr>
          <w:rFonts w:ascii="Arial" w:hAnsi="Arial" w:cs="Arial"/>
          <w:b/>
          <w:bCs/>
          <w:szCs w:val="24"/>
        </w:rPr>
      </w:pPr>
    </w:p>
    <w:p w14:paraId="2672A909" w14:textId="2867CC77" w:rsidR="00B743F1" w:rsidRPr="00B743F1" w:rsidRDefault="00B743F1" w:rsidP="005D28AD">
      <w:pPr>
        <w:pStyle w:val="Ttulo2"/>
      </w:pPr>
      <w:bookmarkStart w:id="4" w:name="_Toc74830907"/>
      <w:r w:rsidRPr="00B743F1">
        <w:t>ACONDICIONAMIENTO DEL PRODUCTO</w:t>
      </w:r>
      <w:bookmarkEnd w:id="4"/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18"/>
        <w:gridCol w:w="4831"/>
        <w:gridCol w:w="8"/>
      </w:tblGrid>
      <w:tr w:rsidR="00B743F1" w14:paraId="06D70B1B" w14:textId="77777777" w:rsidTr="007C058A">
        <w:trPr>
          <w:gridAfter w:val="1"/>
          <w:wAfter w:w="8" w:type="dxa"/>
        </w:trPr>
        <w:tc>
          <w:tcPr>
            <w:tcW w:w="48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E6E6E6"/>
          </w:tcPr>
          <w:p w14:paraId="4DEE7655" w14:textId="77777777" w:rsidR="00B743F1" w:rsidRDefault="00B743F1" w:rsidP="007C058A">
            <w:pPr>
              <w:pStyle w:val="Contenidodelatabla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Capacidad del envase</w:t>
            </w:r>
          </w:p>
        </w:tc>
        <w:tc>
          <w:tcPr>
            <w:tcW w:w="48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03E7338" w14:textId="2ED1D0AE" w:rsidR="00B743F1" w:rsidRDefault="00B743F1" w:rsidP="007C058A">
            <w:pPr>
              <w:pStyle w:val="Contenidodelatabla"/>
              <w:snapToGrid w:val="0"/>
            </w:pPr>
          </w:p>
        </w:tc>
      </w:tr>
      <w:tr w:rsidR="00B743F1" w14:paraId="72B6CD89" w14:textId="77777777" w:rsidTr="007C058A">
        <w:trPr>
          <w:gridAfter w:val="1"/>
          <w:wAfter w:w="8" w:type="dxa"/>
        </w:trPr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E6E6E6"/>
          </w:tcPr>
          <w:p w14:paraId="02D1C389" w14:textId="77777777" w:rsidR="00B743F1" w:rsidRDefault="00B743F1" w:rsidP="007C058A">
            <w:pPr>
              <w:pStyle w:val="Contenidodelatabla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 xml:space="preserve">Envase </w:t>
            </w:r>
            <w:r>
              <w:rPr>
                <w:rFonts w:ascii="Arial" w:hAnsi="Arial" w:cs="Arial"/>
              </w:rPr>
              <w:t>(descripción)</w:t>
            </w:r>
          </w:p>
        </w:tc>
        <w:tc>
          <w:tcPr>
            <w:tcW w:w="483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446FF23" w14:textId="50D455AE" w:rsidR="00B743F1" w:rsidRDefault="00B743F1" w:rsidP="007C058A">
            <w:pPr>
              <w:pStyle w:val="Contenidodelatabla"/>
              <w:snapToGrid w:val="0"/>
            </w:pPr>
          </w:p>
        </w:tc>
      </w:tr>
      <w:tr w:rsidR="00B743F1" w14:paraId="6A4EE257" w14:textId="77777777" w:rsidTr="007C058A">
        <w:trPr>
          <w:gridAfter w:val="1"/>
          <w:wAfter w:w="8" w:type="dxa"/>
        </w:trPr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E6E6E6"/>
          </w:tcPr>
          <w:p w14:paraId="69F80038" w14:textId="77777777" w:rsidR="00B743F1" w:rsidRDefault="00B743F1" w:rsidP="007C058A">
            <w:pPr>
              <w:pStyle w:val="Contenidodelatabla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Materiales del envase</w:t>
            </w:r>
          </w:p>
        </w:tc>
        <w:tc>
          <w:tcPr>
            <w:tcW w:w="483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A2D637F" w14:textId="5032E2A6" w:rsidR="00B743F1" w:rsidRDefault="00B743F1" w:rsidP="007C058A">
            <w:pPr>
              <w:pStyle w:val="Contenidodelatabla"/>
              <w:snapToGrid w:val="0"/>
            </w:pPr>
          </w:p>
        </w:tc>
      </w:tr>
      <w:tr w:rsidR="00B743F1" w14:paraId="2D8BF1FB" w14:textId="77777777" w:rsidTr="007C058A">
        <w:trPr>
          <w:gridAfter w:val="1"/>
          <w:wAfter w:w="8" w:type="dxa"/>
        </w:trPr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E6E6E6"/>
          </w:tcPr>
          <w:p w14:paraId="6F4E1053" w14:textId="77777777" w:rsidR="00B743F1" w:rsidRDefault="00B743F1" w:rsidP="007C058A">
            <w:pPr>
              <w:pStyle w:val="Contenidodelatabla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Color y aspecto del envase</w:t>
            </w:r>
          </w:p>
        </w:tc>
        <w:tc>
          <w:tcPr>
            <w:tcW w:w="483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0D52F7F" w14:textId="751B587E" w:rsidR="00B743F1" w:rsidRDefault="00B743F1" w:rsidP="007C058A">
            <w:pPr>
              <w:pStyle w:val="Contenidodelatabla"/>
              <w:snapToGrid w:val="0"/>
            </w:pPr>
          </w:p>
        </w:tc>
      </w:tr>
      <w:tr w:rsidR="00B743F1" w14:paraId="2F6DCC73" w14:textId="77777777" w:rsidTr="007C058A">
        <w:trPr>
          <w:gridAfter w:val="1"/>
          <w:wAfter w:w="8" w:type="dxa"/>
        </w:trPr>
        <w:tc>
          <w:tcPr>
            <w:tcW w:w="48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E6E6E6"/>
          </w:tcPr>
          <w:p w14:paraId="6CCEF1AA" w14:textId="77777777" w:rsidR="00B743F1" w:rsidRDefault="00B743F1" w:rsidP="007C058A">
            <w:pPr>
              <w:pStyle w:val="Contenidodelatabla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Decoración</w:t>
            </w:r>
            <w:r>
              <w:rPr>
                <w:rFonts w:ascii="Arial" w:hAnsi="Arial" w:cs="Arial"/>
              </w:rPr>
              <w:t xml:space="preserve"> (impresión)</w:t>
            </w:r>
          </w:p>
        </w:tc>
        <w:tc>
          <w:tcPr>
            <w:tcW w:w="48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A19EB89" w14:textId="77777777" w:rsidR="00B743F1" w:rsidRDefault="00B743F1" w:rsidP="007C058A">
            <w:pPr>
              <w:pStyle w:val="Contenidodelatabla"/>
              <w:snapToGrid w:val="0"/>
            </w:pPr>
          </w:p>
        </w:tc>
      </w:tr>
      <w:tr w:rsidR="00B743F1" w14:paraId="1B795EB0" w14:textId="77777777" w:rsidTr="007C058A">
        <w:trPr>
          <w:gridAfter w:val="1"/>
          <w:wAfter w:w="8" w:type="dxa"/>
        </w:trPr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E6E6E6"/>
          </w:tcPr>
          <w:p w14:paraId="22491DEA" w14:textId="77777777" w:rsidR="00B743F1" w:rsidRDefault="00B743F1" w:rsidP="007C058A">
            <w:pPr>
              <w:pStyle w:val="Contenidodelatabla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Texto etiqueta frontal</w:t>
            </w:r>
          </w:p>
        </w:tc>
        <w:tc>
          <w:tcPr>
            <w:tcW w:w="483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A0D4E15" w14:textId="77777777" w:rsidR="00B743F1" w:rsidRPr="00D63D54" w:rsidRDefault="00B743F1" w:rsidP="007C058A">
            <w:pPr>
              <w:pStyle w:val="Contenidodelatabla"/>
              <w:snapToGrid w:val="0"/>
              <w:rPr>
                <w:rFonts w:ascii="Arial" w:hAnsi="Arial" w:cs="Arial"/>
              </w:rPr>
            </w:pPr>
          </w:p>
        </w:tc>
      </w:tr>
      <w:tr w:rsidR="00B743F1" w14:paraId="10CC4DCB" w14:textId="77777777" w:rsidTr="007C058A">
        <w:trPr>
          <w:gridAfter w:val="1"/>
          <w:wAfter w:w="8" w:type="dxa"/>
        </w:trPr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E6E6E6"/>
          </w:tcPr>
          <w:p w14:paraId="1A323E5C" w14:textId="77777777" w:rsidR="00B743F1" w:rsidRDefault="00B743F1" w:rsidP="007C058A">
            <w:pPr>
              <w:pStyle w:val="Contenidodelatabla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Texto etiqueta laterales</w:t>
            </w:r>
          </w:p>
        </w:tc>
        <w:tc>
          <w:tcPr>
            <w:tcW w:w="483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48F20A6" w14:textId="77777777" w:rsidR="00B743F1" w:rsidRDefault="00B743F1" w:rsidP="007C058A">
            <w:pPr>
              <w:pStyle w:val="Contenidodelatabla"/>
              <w:snapToGrid w:val="0"/>
              <w:rPr>
                <w:rFonts w:ascii="Arial" w:hAnsi="Arial" w:cs="Arial"/>
              </w:rPr>
            </w:pPr>
          </w:p>
          <w:p w14:paraId="51E42FE2" w14:textId="77777777" w:rsidR="00B743F1" w:rsidRDefault="00B743F1" w:rsidP="007C058A">
            <w:pPr>
              <w:pStyle w:val="Contenidodelatabla"/>
              <w:snapToGrid w:val="0"/>
              <w:rPr>
                <w:rFonts w:ascii="Arial" w:hAnsi="Arial" w:cs="Arial"/>
              </w:rPr>
            </w:pPr>
          </w:p>
          <w:p w14:paraId="3A0DD80E" w14:textId="77777777" w:rsidR="00B743F1" w:rsidRDefault="00B743F1" w:rsidP="007C058A">
            <w:pPr>
              <w:pStyle w:val="Contenidodelatabla"/>
              <w:snapToGrid w:val="0"/>
              <w:rPr>
                <w:rFonts w:ascii="Arial" w:hAnsi="Arial" w:cs="Arial"/>
              </w:rPr>
            </w:pPr>
          </w:p>
          <w:p w14:paraId="40265A97" w14:textId="77777777" w:rsidR="00B743F1" w:rsidRDefault="00B743F1" w:rsidP="007C058A">
            <w:pPr>
              <w:pStyle w:val="Contenidodelatabla"/>
              <w:snapToGrid w:val="0"/>
              <w:rPr>
                <w:rFonts w:ascii="Arial" w:hAnsi="Arial" w:cs="Arial"/>
              </w:rPr>
            </w:pPr>
          </w:p>
          <w:p w14:paraId="1A6E33F7" w14:textId="77777777" w:rsidR="00B743F1" w:rsidRDefault="00B743F1" w:rsidP="007C058A">
            <w:pPr>
              <w:pStyle w:val="Contenidodelatabla"/>
              <w:snapToGrid w:val="0"/>
              <w:rPr>
                <w:rFonts w:ascii="Arial" w:hAnsi="Arial" w:cs="Arial"/>
              </w:rPr>
            </w:pPr>
          </w:p>
        </w:tc>
      </w:tr>
      <w:tr w:rsidR="00B743F1" w14:paraId="2A7404D0" w14:textId="77777777" w:rsidTr="007C058A">
        <w:trPr>
          <w:gridAfter w:val="1"/>
          <w:wAfter w:w="8" w:type="dxa"/>
        </w:trPr>
        <w:tc>
          <w:tcPr>
            <w:tcW w:w="4818" w:type="dxa"/>
            <w:tcBorders>
              <w:left w:val="single" w:sz="1" w:space="0" w:color="000000"/>
              <w:bottom w:val="single" w:sz="4" w:space="0" w:color="000000"/>
            </w:tcBorders>
            <w:shd w:val="clear" w:color="auto" w:fill="E6E6E6"/>
          </w:tcPr>
          <w:p w14:paraId="08D12E08" w14:textId="77777777" w:rsidR="00B743F1" w:rsidRDefault="00B743F1" w:rsidP="007C058A">
            <w:pPr>
              <w:pStyle w:val="Contenidodelatabla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Tapón</w:t>
            </w:r>
            <w:r>
              <w:rPr>
                <w:rFonts w:ascii="Arial" w:hAnsi="Arial" w:cs="Arial"/>
              </w:rPr>
              <w:t xml:space="preserve"> (materiales y color)</w:t>
            </w:r>
          </w:p>
        </w:tc>
        <w:tc>
          <w:tcPr>
            <w:tcW w:w="4831" w:type="dxa"/>
            <w:tcBorders>
              <w:left w:val="single" w:sz="1" w:space="0" w:color="000000"/>
              <w:bottom w:val="single" w:sz="4" w:space="0" w:color="000000"/>
              <w:right w:val="single" w:sz="1" w:space="0" w:color="000000"/>
            </w:tcBorders>
            <w:shd w:val="clear" w:color="auto" w:fill="auto"/>
          </w:tcPr>
          <w:p w14:paraId="5BDF8EBE" w14:textId="69D0ACC7" w:rsidR="00B743F1" w:rsidRDefault="00B743F1" w:rsidP="007C058A">
            <w:pPr>
              <w:pStyle w:val="Contenidodelatabla"/>
              <w:snapToGrid w:val="0"/>
            </w:pPr>
          </w:p>
        </w:tc>
      </w:tr>
      <w:tr w:rsidR="00B743F1" w14:paraId="50B54B8C" w14:textId="77777777" w:rsidTr="007C058A"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</w:tcPr>
          <w:p w14:paraId="3FE967B8" w14:textId="77777777" w:rsidR="00B743F1" w:rsidRDefault="00B743F1" w:rsidP="007C058A">
            <w:pPr>
              <w:pStyle w:val="Contenidodelatabla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Caja individual</w:t>
            </w:r>
            <w:r>
              <w:rPr>
                <w:rFonts w:ascii="Arial" w:hAnsi="Arial" w:cs="Arial"/>
              </w:rPr>
              <w:t xml:space="preserve"> (materiales y decoración)</w:t>
            </w:r>
          </w:p>
        </w:tc>
        <w:tc>
          <w:tcPr>
            <w:tcW w:w="48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3CD49C" w14:textId="15D56A65" w:rsidR="00B743F1" w:rsidRDefault="00B743F1" w:rsidP="007C058A">
            <w:pPr>
              <w:pStyle w:val="Contenidodelatabla"/>
              <w:snapToGrid w:val="0"/>
            </w:pPr>
          </w:p>
        </w:tc>
      </w:tr>
      <w:tr w:rsidR="00B743F1" w14:paraId="58ABB954" w14:textId="77777777" w:rsidTr="007C058A">
        <w:trPr>
          <w:gridAfter w:val="1"/>
          <w:wAfter w:w="8" w:type="dxa"/>
        </w:trPr>
        <w:tc>
          <w:tcPr>
            <w:tcW w:w="4818" w:type="dxa"/>
            <w:tcBorders>
              <w:top w:val="single" w:sz="4" w:space="0" w:color="000000"/>
              <w:left w:val="single" w:sz="1" w:space="0" w:color="000000"/>
              <w:bottom w:val="single" w:sz="1" w:space="0" w:color="000000"/>
            </w:tcBorders>
            <w:shd w:val="clear" w:color="auto" w:fill="E6E6E6"/>
          </w:tcPr>
          <w:p w14:paraId="562022D5" w14:textId="77777777" w:rsidR="00B743F1" w:rsidRDefault="00B743F1" w:rsidP="007C058A">
            <w:pPr>
              <w:pStyle w:val="Contenidodelatabla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 xml:space="preserve">Caja de embalaje </w:t>
            </w:r>
            <w:r>
              <w:rPr>
                <w:rFonts w:ascii="Arial" w:hAnsi="Arial" w:cs="Arial"/>
              </w:rPr>
              <w:t>(material y unidades)</w:t>
            </w:r>
          </w:p>
        </w:tc>
        <w:tc>
          <w:tcPr>
            <w:tcW w:w="4831" w:type="dxa"/>
            <w:tcBorders>
              <w:top w:val="single" w:sz="4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9E53194" w14:textId="371FCB6B" w:rsidR="00B743F1" w:rsidRDefault="00B743F1" w:rsidP="007C058A">
            <w:pPr>
              <w:pStyle w:val="Contenidodelatabla"/>
              <w:snapToGrid w:val="0"/>
            </w:pPr>
          </w:p>
        </w:tc>
      </w:tr>
      <w:tr w:rsidR="00B743F1" w14:paraId="1EE070D3" w14:textId="77777777" w:rsidTr="007C058A">
        <w:trPr>
          <w:gridAfter w:val="1"/>
          <w:wAfter w:w="8" w:type="dxa"/>
        </w:trPr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E6E6E6"/>
          </w:tcPr>
          <w:p w14:paraId="4EF1BF0E" w14:textId="77777777" w:rsidR="00B743F1" w:rsidRDefault="00B743F1" w:rsidP="007C058A">
            <w:pPr>
              <w:pStyle w:val="Contenidodelatabla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Observaciones especiales</w:t>
            </w:r>
          </w:p>
        </w:tc>
        <w:tc>
          <w:tcPr>
            <w:tcW w:w="483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B3B5960" w14:textId="45E79068" w:rsidR="00B743F1" w:rsidRDefault="00B743F1" w:rsidP="007C058A">
            <w:pPr>
              <w:pStyle w:val="Contenidodelatabla"/>
              <w:snapToGrid w:val="0"/>
            </w:pPr>
          </w:p>
        </w:tc>
      </w:tr>
    </w:tbl>
    <w:p w14:paraId="43EDD83E" w14:textId="4B66E379" w:rsidR="00B743F1" w:rsidRDefault="00B743F1" w:rsidP="005D28AD">
      <w:pPr>
        <w:pStyle w:val="Ttulo3"/>
        <w:numPr>
          <w:ilvl w:val="0"/>
          <w:numId w:val="0"/>
        </w:numPr>
        <w:ind w:left="720"/>
      </w:pPr>
    </w:p>
    <w:p w14:paraId="45316F59" w14:textId="77777777" w:rsidR="005D28AD" w:rsidRPr="005D28AD" w:rsidRDefault="005D28AD" w:rsidP="005D28AD"/>
    <w:p w14:paraId="4EBD8F99" w14:textId="1B98170F" w:rsidR="00B743F1" w:rsidRPr="00B743F1" w:rsidRDefault="00B743F1" w:rsidP="005D28AD">
      <w:pPr>
        <w:pStyle w:val="Ttulo2"/>
      </w:pPr>
      <w:bookmarkStart w:id="5" w:name="_Toc74830908"/>
      <w:r>
        <w:t>REQUISITOS LEGALES / DOCUMENTACIÓN DE SGC</w:t>
      </w:r>
      <w:bookmarkEnd w:id="5"/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18"/>
        <w:gridCol w:w="4831"/>
      </w:tblGrid>
      <w:tr w:rsidR="00B743F1" w14:paraId="1DA36F50" w14:textId="77777777" w:rsidTr="007C058A">
        <w:tc>
          <w:tcPr>
            <w:tcW w:w="48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E6E6E6"/>
          </w:tcPr>
          <w:p w14:paraId="0F847A8F" w14:textId="77777777" w:rsidR="00B743F1" w:rsidRDefault="00B743F1" w:rsidP="007C058A">
            <w:pPr>
              <w:pStyle w:val="Contenidodelatabla"/>
              <w:snapToGrid w:val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Requisitos legales</w:t>
            </w:r>
          </w:p>
          <w:p w14:paraId="685E8328" w14:textId="77777777" w:rsidR="00B743F1" w:rsidRDefault="00B743F1" w:rsidP="007C058A">
            <w:pPr>
              <w:pStyle w:val="Contenidodelatabla"/>
              <w:snapToGrid w:val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Reglamento aplicable</w:t>
            </w:r>
          </w:p>
          <w:p w14:paraId="0CDA931D" w14:textId="77777777" w:rsidR="00B743F1" w:rsidRDefault="00B743F1" w:rsidP="007C058A">
            <w:pPr>
              <w:pStyle w:val="Contenidodelatabla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Documentación del Sistema de Gestión de la Calidad (SGC)</w:t>
            </w:r>
          </w:p>
        </w:tc>
        <w:tc>
          <w:tcPr>
            <w:tcW w:w="48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84A837F" w14:textId="74075DC6" w:rsidR="00B743F1" w:rsidRDefault="00B743F1" w:rsidP="007C058A">
            <w:pPr>
              <w:pStyle w:val="Contenidodelatabla"/>
              <w:snapToGrid w:val="0"/>
            </w:pPr>
          </w:p>
        </w:tc>
      </w:tr>
    </w:tbl>
    <w:p w14:paraId="38B42BE5" w14:textId="77777777" w:rsidR="005D28AD" w:rsidRDefault="005D28AD" w:rsidP="00B743F1">
      <w:pPr>
        <w:spacing w:before="240" w:after="120" w:line="360" w:lineRule="auto"/>
        <w:rPr>
          <w:rFonts w:ascii="Arial" w:hAnsi="Arial" w:cs="Arial"/>
          <w:b/>
          <w:bCs/>
          <w:szCs w:val="24"/>
        </w:rPr>
      </w:pPr>
    </w:p>
    <w:p w14:paraId="73947F8D" w14:textId="46FCFBC2" w:rsidR="00B743F1" w:rsidRPr="00B743F1" w:rsidRDefault="00B743F1" w:rsidP="005D28AD">
      <w:pPr>
        <w:pStyle w:val="Ttulo2"/>
      </w:pPr>
      <w:bookmarkStart w:id="6" w:name="_Toc74830909"/>
      <w:r>
        <w:t>INFORMACIÓN ECONÓMICA DEL PRODUCTO</w:t>
      </w:r>
      <w:bookmarkEnd w:id="6"/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18"/>
        <w:gridCol w:w="4831"/>
      </w:tblGrid>
      <w:tr w:rsidR="00B743F1" w14:paraId="0E06FDCF" w14:textId="77777777" w:rsidTr="007C058A">
        <w:tc>
          <w:tcPr>
            <w:tcW w:w="48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E6E6E6"/>
          </w:tcPr>
          <w:p w14:paraId="5E89BF44" w14:textId="77777777" w:rsidR="00B743F1" w:rsidRDefault="00B743F1" w:rsidP="007C058A">
            <w:pPr>
              <w:pStyle w:val="Contenidodelatabla"/>
              <w:snapToGrid w:val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Precio máximo de materias primas</w:t>
            </w:r>
          </w:p>
          <w:p w14:paraId="657B7E53" w14:textId="77777777" w:rsidR="00B743F1" w:rsidRDefault="00B743F1" w:rsidP="007C058A">
            <w:pPr>
              <w:pStyle w:val="Contenidodelatabla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PVP recomendado</w:t>
            </w:r>
          </w:p>
          <w:p w14:paraId="4DAA2233" w14:textId="77777777" w:rsidR="00B743F1" w:rsidRDefault="00B743F1" w:rsidP="007C058A">
            <w:pPr>
              <w:pStyle w:val="Contenidodelatabla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Previsión de ventas</w:t>
            </w:r>
            <w:r>
              <w:rPr>
                <w:rFonts w:ascii="Arial" w:hAnsi="Arial" w:cs="Arial"/>
              </w:rPr>
              <w:t xml:space="preserve"> (ventas anuales)</w:t>
            </w:r>
          </w:p>
        </w:tc>
        <w:tc>
          <w:tcPr>
            <w:tcW w:w="48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EC81CD5" w14:textId="3BB31D76" w:rsidR="00B743F1" w:rsidRPr="005D28AD" w:rsidRDefault="00B743F1" w:rsidP="007C058A">
            <w:pPr>
              <w:pStyle w:val="Contenidodelatabla"/>
              <w:snapToGrid w:val="0"/>
              <w:rPr>
                <w:rFonts w:ascii="Arial" w:hAnsi="Arial" w:cs="Arial"/>
              </w:rPr>
            </w:pPr>
          </w:p>
        </w:tc>
      </w:tr>
    </w:tbl>
    <w:p w14:paraId="25F28751" w14:textId="77777777" w:rsidR="00B743F1" w:rsidRDefault="00B743F1" w:rsidP="00B743F1">
      <w:pPr>
        <w:spacing w:before="240" w:after="120" w:line="360" w:lineRule="auto"/>
        <w:rPr>
          <w:rFonts w:ascii="Arial" w:hAnsi="Arial" w:cs="Arial"/>
          <w:b/>
          <w:bCs/>
          <w:szCs w:val="24"/>
        </w:rPr>
      </w:pPr>
    </w:p>
    <w:p w14:paraId="3C175518" w14:textId="2B1F0A29" w:rsidR="00B743F1" w:rsidRPr="00B743F1" w:rsidRDefault="00B743F1" w:rsidP="005D28AD">
      <w:pPr>
        <w:pStyle w:val="Ttulo2"/>
      </w:pPr>
      <w:bookmarkStart w:id="7" w:name="_Toc74830910"/>
      <w:r>
        <w:lastRenderedPageBreak/>
        <w:t>MODO DE EMPLEO DEL PRODUCTO</w:t>
      </w:r>
      <w:bookmarkEnd w:id="7"/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18"/>
        <w:gridCol w:w="4831"/>
      </w:tblGrid>
      <w:tr w:rsidR="00B743F1" w14:paraId="53429850" w14:textId="77777777" w:rsidTr="007C058A">
        <w:tc>
          <w:tcPr>
            <w:tcW w:w="48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E6E6E6"/>
          </w:tcPr>
          <w:p w14:paraId="685EA758" w14:textId="643DFC80" w:rsidR="00B743F1" w:rsidRDefault="00B743F1" w:rsidP="007C058A">
            <w:pPr>
              <w:pStyle w:val="Contenidodelatabla"/>
              <w:snapToGrid w:val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Modo de empleo</w:t>
            </w:r>
          </w:p>
          <w:p w14:paraId="1246BDA7" w14:textId="77777777" w:rsidR="00B743F1" w:rsidRDefault="00B743F1" w:rsidP="007C058A">
            <w:pPr>
              <w:pStyle w:val="Contenidodelatabla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Frecuencia de empleo</w:t>
            </w:r>
          </w:p>
          <w:p w14:paraId="3EE66B9C" w14:textId="77777777" w:rsidR="00B743F1" w:rsidRDefault="00B743F1" w:rsidP="007C058A">
            <w:pPr>
              <w:pStyle w:val="Contenidodelatabla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b/>
                <w:bCs/>
              </w:rPr>
              <w:t>Precauciones</w:t>
            </w:r>
          </w:p>
        </w:tc>
        <w:tc>
          <w:tcPr>
            <w:tcW w:w="48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EB0E9CA" w14:textId="77777777" w:rsidR="00B743F1" w:rsidRDefault="00B743F1" w:rsidP="005D28AD">
            <w:pPr>
              <w:pStyle w:val="Contenidodelatabla"/>
              <w:snapToGrid w:val="0"/>
              <w:rPr>
                <w:rFonts w:ascii="Arial" w:hAnsi="Arial" w:cs="Arial"/>
                <w:szCs w:val="24"/>
              </w:rPr>
            </w:pPr>
          </w:p>
          <w:p w14:paraId="66A8510A" w14:textId="77777777" w:rsidR="005D28AD" w:rsidRDefault="005D28AD" w:rsidP="005D28AD">
            <w:pPr>
              <w:pStyle w:val="Contenidodelatabla"/>
              <w:snapToGrid w:val="0"/>
              <w:rPr>
                <w:rFonts w:ascii="Arial" w:hAnsi="Arial" w:cs="Arial"/>
                <w:szCs w:val="24"/>
              </w:rPr>
            </w:pPr>
          </w:p>
          <w:p w14:paraId="6184F354" w14:textId="77777777" w:rsidR="005D28AD" w:rsidRDefault="005D28AD" w:rsidP="005D28AD">
            <w:pPr>
              <w:pStyle w:val="Contenidodelatabla"/>
              <w:snapToGrid w:val="0"/>
              <w:rPr>
                <w:rFonts w:ascii="Arial" w:hAnsi="Arial" w:cs="Arial"/>
                <w:szCs w:val="24"/>
              </w:rPr>
            </w:pPr>
          </w:p>
          <w:p w14:paraId="42CFCC8E" w14:textId="77777777" w:rsidR="005D28AD" w:rsidRDefault="005D28AD" w:rsidP="005D28AD">
            <w:pPr>
              <w:pStyle w:val="Contenidodelatabla"/>
              <w:snapToGrid w:val="0"/>
              <w:rPr>
                <w:rFonts w:ascii="Arial" w:hAnsi="Arial" w:cs="Arial"/>
                <w:szCs w:val="24"/>
              </w:rPr>
            </w:pPr>
          </w:p>
          <w:p w14:paraId="18D91F88" w14:textId="77777777" w:rsidR="005D28AD" w:rsidRDefault="005D28AD" w:rsidP="005D28AD">
            <w:pPr>
              <w:pStyle w:val="Contenidodelatabla"/>
              <w:snapToGrid w:val="0"/>
              <w:rPr>
                <w:rFonts w:ascii="Arial" w:hAnsi="Arial" w:cs="Arial"/>
                <w:szCs w:val="24"/>
              </w:rPr>
            </w:pPr>
          </w:p>
          <w:p w14:paraId="52589ECD" w14:textId="77777777" w:rsidR="005D28AD" w:rsidRDefault="005D28AD" w:rsidP="005D28AD">
            <w:pPr>
              <w:pStyle w:val="Contenidodelatabla"/>
              <w:snapToGrid w:val="0"/>
              <w:rPr>
                <w:rFonts w:ascii="Arial" w:hAnsi="Arial" w:cs="Arial"/>
                <w:szCs w:val="24"/>
              </w:rPr>
            </w:pPr>
          </w:p>
          <w:p w14:paraId="6A7F07F4" w14:textId="77777777" w:rsidR="005D28AD" w:rsidRDefault="005D28AD" w:rsidP="005D28AD">
            <w:pPr>
              <w:pStyle w:val="Contenidodelatabla"/>
              <w:snapToGrid w:val="0"/>
              <w:rPr>
                <w:rFonts w:ascii="Arial" w:hAnsi="Arial" w:cs="Arial"/>
                <w:szCs w:val="24"/>
              </w:rPr>
            </w:pPr>
          </w:p>
          <w:p w14:paraId="7323256B" w14:textId="77777777" w:rsidR="005D28AD" w:rsidRDefault="005D28AD" w:rsidP="005D28AD">
            <w:pPr>
              <w:pStyle w:val="Contenidodelatabla"/>
              <w:snapToGrid w:val="0"/>
              <w:rPr>
                <w:rFonts w:ascii="Arial" w:hAnsi="Arial" w:cs="Arial"/>
                <w:szCs w:val="24"/>
              </w:rPr>
            </w:pPr>
          </w:p>
          <w:p w14:paraId="06BE72B1" w14:textId="266105AB" w:rsidR="005D28AD" w:rsidRPr="00D63D54" w:rsidRDefault="005D28AD" w:rsidP="005D28AD">
            <w:pPr>
              <w:pStyle w:val="Contenidodelatabla"/>
              <w:snapToGrid w:val="0"/>
              <w:rPr>
                <w:rFonts w:ascii="Arial" w:hAnsi="Arial" w:cs="Arial"/>
                <w:szCs w:val="24"/>
              </w:rPr>
            </w:pPr>
          </w:p>
        </w:tc>
      </w:tr>
    </w:tbl>
    <w:p w14:paraId="345C83A6" w14:textId="77777777" w:rsidR="00B743F1" w:rsidRDefault="00B743F1" w:rsidP="00B743F1">
      <w:pPr>
        <w:spacing w:before="240" w:after="120" w:line="360" w:lineRule="auto"/>
        <w:rPr>
          <w:rFonts w:ascii="Arial" w:hAnsi="Arial" w:cs="Arial"/>
          <w:b/>
          <w:bCs/>
          <w:szCs w:val="24"/>
        </w:rPr>
      </w:pPr>
    </w:p>
    <w:p w14:paraId="3CDA0EC1" w14:textId="66285547" w:rsidR="00B743F1" w:rsidRDefault="00B743F1" w:rsidP="005D28AD">
      <w:pPr>
        <w:pStyle w:val="Ttulo2"/>
      </w:pPr>
      <w:bookmarkStart w:id="8" w:name="_Toc74830911"/>
      <w:r>
        <w:t>REVISIÓN / APROVACIÓN DEL BRIEFING</w:t>
      </w:r>
      <w:bookmarkEnd w:id="8"/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18"/>
        <w:gridCol w:w="4831"/>
      </w:tblGrid>
      <w:tr w:rsidR="00B743F1" w14:paraId="0D62DF20" w14:textId="77777777" w:rsidTr="007C058A">
        <w:tc>
          <w:tcPr>
            <w:tcW w:w="48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E6E6E6"/>
          </w:tcPr>
          <w:p w14:paraId="1474C5DA" w14:textId="2260EA8D" w:rsidR="00B743F1" w:rsidRDefault="00B743F1" w:rsidP="007C058A">
            <w:pPr>
              <w:pStyle w:val="Contenidodelatabla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Jefe del equipo</w:t>
            </w:r>
            <w:r w:rsidR="005D28AD">
              <w:rPr>
                <w:rFonts w:ascii="Arial" w:hAnsi="Arial" w:cs="Arial"/>
                <w:b/>
                <w:bCs/>
              </w:rPr>
              <w:t>, fecha y firma</w:t>
            </w:r>
          </w:p>
          <w:p w14:paraId="2C6B0842" w14:textId="77777777" w:rsidR="00B743F1" w:rsidRDefault="00B743F1" w:rsidP="005D28AD">
            <w:pPr>
              <w:pStyle w:val="Contenidodelatabla"/>
              <w:rPr>
                <w:rFonts w:ascii="Arial" w:hAnsi="Arial" w:cs="Arial"/>
                <w:b/>
                <w:bCs/>
              </w:rPr>
            </w:pPr>
          </w:p>
          <w:p w14:paraId="77E05DB4" w14:textId="00AA9D8E" w:rsidR="005D28AD" w:rsidRDefault="005D28AD" w:rsidP="005D28AD">
            <w:pPr>
              <w:pStyle w:val="Contenidodelatabla"/>
              <w:rPr>
                <w:rFonts w:ascii="Arial" w:hAnsi="Arial" w:cs="Arial"/>
              </w:rPr>
            </w:pPr>
          </w:p>
        </w:tc>
        <w:tc>
          <w:tcPr>
            <w:tcW w:w="48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577BB8C" w14:textId="5A356484" w:rsidR="00B743F1" w:rsidRDefault="00B743F1" w:rsidP="007C058A">
            <w:pPr>
              <w:pStyle w:val="Contenidodelatabla"/>
              <w:snapToGrid w:val="0"/>
            </w:pPr>
          </w:p>
        </w:tc>
      </w:tr>
    </w:tbl>
    <w:p w14:paraId="79F80348" w14:textId="148993BC" w:rsidR="00B743F1" w:rsidRDefault="00B743F1" w:rsidP="00B743F1">
      <w:pPr>
        <w:pStyle w:val="Ttulo3"/>
        <w:numPr>
          <w:ilvl w:val="0"/>
          <w:numId w:val="0"/>
        </w:numPr>
        <w:ind w:left="792"/>
      </w:pPr>
    </w:p>
    <w:p w14:paraId="7CF54412" w14:textId="77777777" w:rsidR="005D28AD" w:rsidRPr="005D28AD" w:rsidRDefault="005D28AD" w:rsidP="005D28AD"/>
    <w:p w14:paraId="25168C71" w14:textId="4274128A" w:rsidR="00B743F1" w:rsidRPr="00B743F1" w:rsidRDefault="00B743F1" w:rsidP="005D28AD">
      <w:pPr>
        <w:pStyle w:val="Ttulo2"/>
      </w:pPr>
      <w:bookmarkStart w:id="9" w:name="_Toc74830912"/>
      <w:r w:rsidRPr="00B743F1">
        <w:t>EVALUACIÓN DE PRODUCTO</w:t>
      </w:r>
      <w:bookmarkEnd w:id="9"/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18"/>
        <w:gridCol w:w="4831"/>
      </w:tblGrid>
      <w:tr w:rsidR="00B743F1" w14:paraId="328AFD46" w14:textId="77777777" w:rsidTr="007C058A">
        <w:tc>
          <w:tcPr>
            <w:tcW w:w="48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E6E6E6"/>
          </w:tcPr>
          <w:p w14:paraId="6D169F45" w14:textId="77777777" w:rsidR="00B743F1" w:rsidRDefault="00B743F1" w:rsidP="007C058A">
            <w:pPr>
              <w:pStyle w:val="Contenidodelatabla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TEST CLÍNICOS (si procede)</w:t>
            </w:r>
          </w:p>
          <w:p w14:paraId="17E8FA34" w14:textId="77777777" w:rsidR="00B743F1" w:rsidRDefault="00B743F1" w:rsidP="007C058A">
            <w:pPr>
              <w:pStyle w:val="Contenidodelatabla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-Test de irritación</w:t>
            </w:r>
          </w:p>
          <w:p w14:paraId="5FD3522A" w14:textId="77777777" w:rsidR="00B743F1" w:rsidRDefault="00B743F1" w:rsidP="007C058A">
            <w:pPr>
              <w:pStyle w:val="Contenidodelatabla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-Test de sensibilización</w:t>
            </w:r>
          </w:p>
          <w:p w14:paraId="4903F4B7" w14:textId="77777777" w:rsidR="00B743F1" w:rsidRDefault="00B743F1" w:rsidP="007C058A">
            <w:pPr>
              <w:pStyle w:val="Contenidodelatabla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-Test de eficacia</w:t>
            </w:r>
          </w:p>
          <w:p w14:paraId="37CFFA0E" w14:textId="77777777" w:rsidR="00B743F1" w:rsidRDefault="00B743F1" w:rsidP="007C058A">
            <w:pPr>
              <w:pStyle w:val="Contenidodelatabla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OTROS TEST</w:t>
            </w:r>
          </w:p>
          <w:p w14:paraId="40B8C24E" w14:textId="77777777" w:rsidR="00B743F1" w:rsidRDefault="00B743F1" w:rsidP="007C058A">
            <w:pPr>
              <w:pStyle w:val="Contenidodelatabla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-Test de pruebas producto personal interno </w:t>
            </w:r>
          </w:p>
          <w:p w14:paraId="0B02EE4D" w14:textId="77777777" w:rsidR="00B743F1" w:rsidRDefault="00B743F1" w:rsidP="007C058A">
            <w:pPr>
              <w:pStyle w:val="Contenidodelatabla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-Test de consumidor o usuario (venta lote de prueba)</w:t>
            </w:r>
          </w:p>
          <w:p w14:paraId="0A7CA9C9" w14:textId="77777777" w:rsidR="00B743F1" w:rsidRDefault="00B743F1" w:rsidP="007C058A">
            <w:pPr>
              <w:pStyle w:val="Contenidodelatabla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SUGERENCIAS CLIENTES (si las hubiera)</w:t>
            </w:r>
          </w:p>
        </w:tc>
        <w:tc>
          <w:tcPr>
            <w:tcW w:w="48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B8A4521" w14:textId="77777777" w:rsidR="00B743F1" w:rsidRDefault="00B743F1" w:rsidP="007C058A">
            <w:pPr>
              <w:pStyle w:val="Contenidodelatabla"/>
              <w:snapToGrid w:val="0"/>
              <w:rPr>
                <w:rFonts w:ascii="Arial" w:hAnsi="Arial" w:cs="Arial"/>
              </w:rPr>
            </w:pPr>
          </w:p>
        </w:tc>
      </w:tr>
    </w:tbl>
    <w:p w14:paraId="1353270D" w14:textId="68417041" w:rsidR="005D28AD" w:rsidRDefault="005D28AD" w:rsidP="005D28AD">
      <w:pPr>
        <w:pStyle w:val="Ttulo3"/>
        <w:numPr>
          <w:ilvl w:val="0"/>
          <w:numId w:val="0"/>
        </w:numPr>
        <w:ind w:left="792"/>
      </w:pPr>
    </w:p>
    <w:p w14:paraId="317C686C" w14:textId="77777777" w:rsidR="005D28AD" w:rsidRPr="005D28AD" w:rsidRDefault="005D28AD" w:rsidP="005D28AD"/>
    <w:p w14:paraId="49271382" w14:textId="780DCD00" w:rsidR="005D28AD" w:rsidRPr="005D28AD" w:rsidRDefault="00B743F1" w:rsidP="005D28AD">
      <w:pPr>
        <w:pStyle w:val="Ttulo2"/>
      </w:pPr>
      <w:bookmarkStart w:id="10" w:name="_Toc74830913"/>
      <w:r>
        <w:t>REVISIÓN / APROVACIÓN DEL BRIEFING POST EVALUACIÓN</w:t>
      </w:r>
      <w:bookmarkEnd w:id="10"/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18"/>
        <w:gridCol w:w="4831"/>
      </w:tblGrid>
      <w:tr w:rsidR="00B743F1" w14:paraId="355245B8" w14:textId="77777777" w:rsidTr="007C058A">
        <w:tc>
          <w:tcPr>
            <w:tcW w:w="48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E6E6E6"/>
          </w:tcPr>
          <w:p w14:paraId="79D2C19B" w14:textId="7269F230" w:rsidR="00B743F1" w:rsidRDefault="00B743F1" w:rsidP="005D28AD">
            <w:pPr>
              <w:pStyle w:val="Contenidodelatabla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Jefe del equipo</w:t>
            </w:r>
            <w:r w:rsidR="005D28AD">
              <w:rPr>
                <w:rFonts w:ascii="Arial" w:hAnsi="Arial" w:cs="Arial"/>
                <w:b/>
                <w:bCs/>
              </w:rPr>
              <w:t>, fecha y firma</w:t>
            </w:r>
          </w:p>
          <w:p w14:paraId="15691383" w14:textId="77777777" w:rsidR="005D28AD" w:rsidRDefault="005D28AD" w:rsidP="005D28AD">
            <w:pPr>
              <w:pStyle w:val="Contenidodelatabla"/>
              <w:rPr>
                <w:rFonts w:ascii="Arial" w:hAnsi="Arial" w:cs="Arial"/>
                <w:b/>
                <w:bCs/>
              </w:rPr>
            </w:pPr>
          </w:p>
          <w:p w14:paraId="5D182AA0" w14:textId="255A5484" w:rsidR="005D28AD" w:rsidRPr="005D28AD" w:rsidRDefault="005D28AD" w:rsidP="005D28AD">
            <w:pPr>
              <w:pStyle w:val="Contenidodelatabla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8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3281FA2" w14:textId="77777777" w:rsidR="00B743F1" w:rsidRDefault="00B743F1" w:rsidP="007C058A">
            <w:pPr>
              <w:pStyle w:val="Contenidodelatabla"/>
              <w:snapToGrid w:val="0"/>
              <w:rPr>
                <w:rFonts w:ascii="Arial" w:hAnsi="Arial" w:cs="Arial"/>
              </w:rPr>
            </w:pPr>
          </w:p>
        </w:tc>
      </w:tr>
    </w:tbl>
    <w:p w14:paraId="304982B5" w14:textId="77777777" w:rsidR="00B743F1" w:rsidRDefault="00B743F1" w:rsidP="00B743F1">
      <w:pPr>
        <w:pStyle w:val="Textoindependiente"/>
      </w:pPr>
    </w:p>
    <w:p w14:paraId="0DBB4AD9" w14:textId="77777777" w:rsidR="005D28AD" w:rsidRDefault="005D28AD" w:rsidP="001D58CC"/>
    <w:p w14:paraId="747C7AC2" w14:textId="77777777" w:rsidR="005D28AD" w:rsidRDefault="005D28AD" w:rsidP="001D58CC"/>
    <w:p w14:paraId="15F286B0" w14:textId="77777777" w:rsidR="005D28AD" w:rsidRDefault="005D28AD" w:rsidP="001D58CC"/>
    <w:p w14:paraId="09095F35" w14:textId="77777777" w:rsidR="005D28AD" w:rsidRDefault="005D28AD" w:rsidP="001D58CC"/>
    <w:p w14:paraId="70034535" w14:textId="77777777" w:rsidR="00C32DF9" w:rsidRDefault="00C32DF9" w:rsidP="001D58CC">
      <w:pPr>
        <w:sectPr w:rsidR="00C32DF9" w:rsidSect="005D28AD">
          <w:pgSz w:w="11900" w:h="16840"/>
          <w:pgMar w:top="1417" w:right="1701" w:bottom="1417" w:left="1275" w:header="708" w:footer="708" w:gutter="0"/>
          <w:cols w:space="708"/>
          <w:docGrid w:linePitch="360"/>
        </w:sectPr>
      </w:pPr>
    </w:p>
    <w:p w14:paraId="3B588055" w14:textId="1DF8BF76" w:rsidR="005D28AD" w:rsidRDefault="005D28AD" w:rsidP="0089769F">
      <w:pPr>
        <w:pStyle w:val="Ttulo1"/>
        <w:numPr>
          <w:ilvl w:val="0"/>
          <w:numId w:val="0"/>
        </w:numPr>
        <w:ind w:left="432"/>
      </w:pPr>
    </w:p>
    <w:tbl>
      <w:tblPr>
        <w:tblW w:w="15981" w:type="dxa"/>
        <w:tblInd w:w="-85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45"/>
        <w:gridCol w:w="3826"/>
        <w:gridCol w:w="2338"/>
        <w:gridCol w:w="500"/>
        <w:gridCol w:w="501"/>
        <w:gridCol w:w="206"/>
        <w:gridCol w:w="295"/>
        <w:gridCol w:w="501"/>
        <w:gridCol w:w="501"/>
        <w:gridCol w:w="501"/>
        <w:gridCol w:w="472"/>
        <w:gridCol w:w="29"/>
        <w:gridCol w:w="500"/>
        <w:gridCol w:w="501"/>
        <w:gridCol w:w="102"/>
        <w:gridCol w:w="399"/>
        <w:gridCol w:w="501"/>
        <w:gridCol w:w="501"/>
        <w:gridCol w:w="501"/>
        <w:gridCol w:w="531"/>
        <w:gridCol w:w="6"/>
        <w:gridCol w:w="9"/>
        <w:gridCol w:w="15"/>
      </w:tblGrid>
      <w:tr w:rsidR="00C32DF9" w14:paraId="37744F01" w14:textId="77777777" w:rsidTr="00C32DF9">
        <w:trPr>
          <w:cantSplit/>
          <w:trHeight w:val="491"/>
        </w:trPr>
        <w:tc>
          <w:tcPr>
            <w:tcW w:w="2745" w:type="dxa"/>
            <w:vMerge w:val="restart"/>
            <w:tcBorders>
              <w:top w:val="double" w:sz="1" w:space="0" w:color="000000"/>
              <w:left w:val="double" w:sz="1" w:space="0" w:color="000000"/>
            </w:tcBorders>
            <w:shd w:val="clear" w:color="auto" w:fill="auto"/>
          </w:tcPr>
          <w:p w14:paraId="566F7713" w14:textId="1F45483A" w:rsidR="00C32DF9" w:rsidRDefault="004441E9" w:rsidP="007C058A">
            <w:pPr>
              <w:pStyle w:val="Encabezado"/>
              <w:spacing w:before="600"/>
              <w:jc w:val="center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noProof/>
                <w:sz w:val="18"/>
              </w:rPr>
              <w:drawing>
                <wp:anchor distT="0" distB="0" distL="114300" distR="114300" simplePos="0" relativeHeight="251663360" behindDoc="0" locked="0" layoutInCell="1" allowOverlap="1" wp14:anchorId="3FF08D85" wp14:editId="5FAA1558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139700</wp:posOffset>
                  </wp:positionV>
                  <wp:extent cx="1074420" cy="1074420"/>
                  <wp:effectExtent l="0" t="0" r="5080" b="5080"/>
                  <wp:wrapThrough wrapText="bothSides">
                    <wp:wrapPolygon edited="0">
                      <wp:start x="0" y="0"/>
                      <wp:lineTo x="0" y="21447"/>
                      <wp:lineTo x="21447" y="21447"/>
                      <wp:lineTo x="21447" y="0"/>
                      <wp:lineTo x="0" y="0"/>
                    </wp:wrapPolygon>
                  </wp:wrapThrough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6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420" cy="107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236" w:type="dxa"/>
            <w:gridSpan w:val="22"/>
            <w:tcBorders>
              <w:top w:val="double" w:sz="1" w:space="0" w:color="000000"/>
              <w:left w:val="double" w:sz="1" w:space="0" w:color="000000"/>
              <w:right w:val="double" w:sz="1" w:space="0" w:color="000000"/>
            </w:tcBorders>
            <w:shd w:val="clear" w:color="auto" w:fill="auto"/>
          </w:tcPr>
          <w:p w14:paraId="0D37F9BC" w14:textId="27FEA6B0" w:rsidR="00C32DF9" w:rsidRDefault="00C32DF9" w:rsidP="007C058A">
            <w:pPr>
              <w:pStyle w:val="Encabezado"/>
              <w:spacing w:before="240" w:after="240"/>
              <w:jc w:val="center"/>
            </w:pPr>
            <w:r>
              <w:rPr>
                <w:rFonts w:ascii="Arial" w:hAnsi="Arial" w:cs="Arial"/>
                <w:b/>
                <w:sz w:val="18"/>
              </w:rPr>
              <w:t>FARMACIA MARRO-MARROSALUD</w:t>
            </w:r>
            <w:r w:rsidR="004441E9">
              <w:rPr>
                <w:rFonts w:ascii="Arial" w:hAnsi="Arial" w:cs="Arial"/>
                <w:b/>
                <w:sz w:val="18"/>
              </w:rPr>
              <w:t xml:space="preserve"> (</w:t>
            </w:r>
            <w:r w:rsidR="004441E9" w:rsidRPr="004441E9">
              <w:rPr>
                <w:rFonts w:ascii="Arial" w:hAnsi="Arial" w:cs="Arial"/>
                <w:b/>
                <w:color w:val="8AB833" w:themeColor="accent2"/>
                <w:sz w:val="18"/>
              </w:rPr>
              <w:t>SUSTITUYE POR TU MARCA Y LOGO A LA IZQUIERDA)</w:t>
            </w:r>
          </w:p>
        </w:tc>
      </w:tr>
      <w:tr w:rsidR="00C32DF9" w14:paraId="2E7A0C5A" w14:textId="77777777" w:rsidTr="00C85FC6">
        <w:trPr>
          <w:cantSplit/>
          <w:trHeight w:val="993"/>
        </w:trPr>
        <w:tc>
          <w:tcPr>
            <w:tcW w:w="2745" w:type="dxa"/>
            <w:vMerge/>
            <w:tcBorders>
              <w:left w:val="double" w:sz="1" w:space="0" w:color="000000"/>
            </w:tcBorders>
            <w:shd w:val="clear" w:color="auto" w:fill="auto"/>
          </w:tcPr>
          <w:p w14:paraId="0407AB90" w14:textId="77777777" w:rsidR="00C32DF9" w:rsidRDefault="00C32DF9" w:rsidP="007C058A">
            <w:pPr>
              <w:pStyle w:val="Encabezado"/>
              <w:snapToGrid w:val="0"/>
              <w:spacing w:before="120" w:after="120"/>
              <w:jc w:val="center"/>
              <w:rPr>
                <w:sz w:val="18"/>
              </w:rPr>
            </w:pPr>
          </w:p>
        </w:tc>
        <w:tc>
          <w:tcPr>
            <w:tcW w:w="7371" w:type="dxa"/>
            <w:gridSpan w:val="5"/>
            <w:tcBorders>
              <w:top w:val="single" w:sz="4" w:space="0" w:color="000000"/>
              <w:left w:val="double" w:sz="1" w:space="0" w:color="000000"/>
              <w:bottom w:val="double" w:sz="1" w:space="0" w:color="000000"/>
            </w:tcBorders>
            <w:shd w:val="clear" w:color="auto" w:fill="DAEFD3" w:themeFill="accent1" w:themeFillTint="33"/>
            <w:vAlign w:val="center"/>
          </w:tcPr>
          <w:p w14:paraId="354D70C1" w14:textId="77777777" w:rsidR="00C32DF9" w:rsidRDefault="00C32DF9" w:rsidP="0089769F">
            <w:pPr>
              <w:pStyle w:val="Ttulo1"/>
              <w:jc w:val="center"/>
            </w:pPr>
            <w:bookmarkStart w:id="11" w:name="_Toc74830914"/>
            <w:r>
              <w:t>CRONOGRAMA DE TRABAJO</w:t>
            </w:r>
            <w:bookmarkEnd w:id="11"/>
          </w:p>
        </w:tc>
        <w:tc>
          <w:tcPr>
            <w:tcW w:w="3402" w:type="dxa"/>
            <w:gridSpan w:val="9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  <w:shd w:val="clear" w:color="auto" w:fill="auto"/>
            <w:vAlign w:val="center"/>
          </w:tcPr>
          <w:p w14:paraId="76EB73DA" w14:textId="1A5719D9" w:rsidR="00C32DF9" w:rsidRDefault="00C32DF9" w:rsidP="007C058A">
            <w:pPr>
              <w:pStyle w:val="Encabezado"/>
              <w:spacing w:before="240" w:after="120" w:line="288" w:lineRule="auto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Jefe del equipo: </w:t>
            </w:r>
          </w:p>
          <w:p w14:paraId="41C866EF" w14:textId="77777777" w:rsidR="00C32DF9" w:rsidRDefault="00C32DF9" w:rsidP="007C058A">
            <w:pPr>
              <w:pStyle w:val="Encabezado"/>
              <w:spacing w:before="240" w:after="120" w:line="288" w:lineRule="auto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Revisión: </w:t>
            </w:r>
          </w:p>
        </w:tc>
        <w:tc>
          <w:tcPr>
            <w:tcW w:w="2463" w:type="dxa"/>
            <w:gridSpan w:val="8"/>
            <w:tcBorders>
              <w:top w:val="single" w:sz="4" w:space="0" w:color="000000"/>
              <w:left w:val="single" w:sz="4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  <w:vAlign w:val="center"/>
          </w:tcPr>
          <w:p w14:paraId="4021B8AA" w14:textId="1A876117" w:rsidR="00C32DF9" w:rsidRDefault="00C32DF9" w:rsidP="007C058A">
            <w:pPr>
              <w:pStyle w:val="Encabezado"/>
              <w:spacing w:before="240" w:after="120" w:line="288" w:lineRule="auto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Fecha: </w:t>
            </w:r>
          </w:p>
          <w:p w14:paraId="68B6236D" w14:textId="77777777" w:rsidR="00C32DF9" w:rsidRDefault="00C32DF9" w:rsidP="007C058A">
            <w:pPr>
              <w:pStyle w:val="Encabezado"/>
              <w:spacing w:before="240" w:after="120" w:line="288" w:lineRule="auto"/>
            </w:pPr>
            <w:r>
              <w:rPr>
                <w:rFonts w:ascii="Arial" w:hAnsi="Arial" w:cs="Arial"/>
                <w:b/>
                <w:sz w:val="18"/>
              </w:rPr>
              <w:t xml:space="preserve">Pág.     de   </w:t>
            </w:r>
          </w:p>
        </w:tc>
      </w:tr>
      <w:tr w:rsidR="00C32DF9" w14:paraId="6768777C" w14:textId="77777777" w:rsidTr="004441E9">
        <w:trPr>
          <w:trHeight w:val="317"/>
        </w:trPr>
        <w:tc>
          <w:tcPr>
            <w:tcW w:w="15981" w:type="dxa"/>
            <w:gridSpan w:val="23"/>
            <w:tcBorders>
              <w:top w:val="double" w:sz="1" w:space="0" w:color="000000"/>
              <w:left w:val="double" w:sz="1" w:space="0" w:color="000000"/>
              <w:bottom w:val="single" w:sz="4" w:space="0" w:color="000000"/>
              <w:right w:val="double" w:sz="1" w:space="0" w:color="000000"/>
            </w:tcBorders>
            <w:shd w:val="clear" w:color="auto" w:fill="auto"/>
            <w:vAlign w:val="center"/>
          </w:tcPr>
          <w:p w14:paraId="1B38A6EC" w14:textId="2DE35F30" w:rsidR="00C32DF9" w:rsidRDefault="00C32DF9" w:rsidP="007C058A">
            <w:r>
              <w:rPr>
                <w:rFonts w:ascii="Arial" w:hAnsi="Arial" w:cs="Arial"/>
                <w:b/>
                <w:sz w:val="20"/>
              </w:rPr>
              <w:t>DISEÑO</w:t>
            </w:r>
            <w:r w:rsidR="004441E9">
              <w:rPr>
                <w:rFonts w:ascii="Arial" w:hAnsi="Arial" w:cs="Arial"/>
                <w:b/>
                <w:sz w:val="20"/>
              </w:rPr>
              <w:t xml:space="preserve"> PRODUCTO</w:t>
            </w:r>
            <w:r>
              <w:rPr>
                <w:rFonts w:ascii="Arial" w:hAnsi="Arial" w:cs="Arial"/>
                <w:b/>
                <w:sz w:val="20"/>
              </w:rPr>
              <w:t xml:space="preserve">: </w:t>
            </w:r>
          </w:p>
        </w:tc>
      </w:tr>
      <w:tr w:rsidR="00C32DF9" w14:paraId="0284F30E" w14:textId="77777777" w:rsidTr="0089769F">
        <w:trPr>
          <w:trHeight w:val="1313"/>
        </w:trPr>
        <w:tc>
          <w:tcPr>
            <w:tcW w:w="15981" w:type="dxa"/>
            <w:gridSpan w:val="23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14:paraId="2DBCC264" w14:textId="401FCE79" w:rsidR="00C32DF9" w:rsidRDefault="00C32DF9" w:rsidP="007C058A">
            <w:pPr>
              <w:jc w:val="both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Jefe de equipo:  </w:t>
            </w:r>
          </w:p>
          <w:p w14:paraId="4BB8904F" w14:textId="6EEA3699" w:rsidR="00C32DF9" w:rsidRPr="004441E9" w:rsidRDefault="00C32DF9" w:rsidP="007C058A">
            <w:pPr>
              <w:jc w:val="both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Miembros del equipo y funciones:</w:t>
            </w:r>
          </w:p>
        </w:tc>
      </w:tr>
      <w:tr w:rsidR="00C32DF9" w14:paraId="6347C0CC" w14:textId="77777777" w:rsidTr="00C32DF9">
        <w:tblPrEx>
          <w:tblCellMar>
            <w:left w:w="0" w:type="dxa"/>
            <w:right w:w="0" w:type="dxa"/>
          </w:tblCellMar>
        </w:tblPrEx>
        <w:trPr>
          <w:gridAfter w:val="2"/>
          <w:wAfter w:w="24" w:type="dxa"/>
          <w:cantSplit/>
        </w:trPr>
        <w:tc>
          <w:tcPr>
            <w:tcW w:w="12386" w:type="dxa"/>
            <w:gridSpan w:val="11"/>
            <w:tcBorders>
              <w:top w:val="double" w:sz="1" w:space="0" w:color="000000"/>
              <w:left w:val="double" w:sz="1" w:space="0" w:color="000000"/>
            </w:tcBorders>
            <w:shd w:val="clear" w:color="auto" w:fill="auto"/>
            <w:vAlign w:val="center"/>
          </w:tcPr>
          <w:p w14:paraId="416D1715" w14:textId="74F94849" w:rsidR="00C32DF9" w:rsidRDefault="00C32DF9" w:rsidP="007C058A">
            <w:pPr>
              <w:rPr>
                <w:rFonts w:ascii="Tahoma" w:hAnsi="Tahoma" w:cs="Tahoma"/>
                <w:sz w:val="16"/>
              </w:rPr>
            </w:pPr>
          </w:p>
        </w:tc>
        <w:tc>
          <w:tcPr>
            <w:tcW w:w="3571" w:type="dxa"/>
            <w:gridSpan w:val="10"/>
            <w:shd w:val="clear" w:color="auto" w:fill="auto"/>
          </w:tcPr>
          <w:p w14:paraId="111B66E9" w14:textId="77777777" w:rsidR="00C32DF9" w:rsidRDefault="00C32DF9" w:rsidP="007C058A">
            <w:pPr>
              <w:snapToGrid w:val="0"/>
              <w:rPr>
                <w:rFonts w:ascii="Tahoma" w:hAnsi="Tahoma" w:cs="Tahoma"/>
                <w:sz w:val="16"/>
              </w:rPr>
            </w:pPr>
          </w:p>
        </w:tc>
      </w:tr>
      <w:tr w:rsidR="00C32DF9" w14:paraId="1D38BE0A" w14:textId="77777777" w:rsidTr="00C32DF9">
        <w:trPr>
          <w:gridAfter w:val="1"/>
          <w:wAfter w:w="15" w:type="dxa"/>
        </w:trPr>
        <w:tc>
          <w:tcPr>
            <w:tcW w:w="15966" w:type="dxa"/>
            <w:gridSpan w:val="22"/>
            <w:tcBorders>
              <w:top w:val="double" w:sz="1" w:space="0" w:color="000000"/>
              <w:left w:val="double" w:sz="1" w:space="0" w:color="000000"/>
              <w:bottom w:val="single" w:sz="4" w:space="0" w:color="000000"/>
              <w:right w:val="double" w:sz="1" w:space="0" w:color="000000"/>
            </w:tcBorders>
            <w:shd w:val="clear" w:color="auto" w:fill="auto"/>
            <w:vAlign w:val="center"/>
          </w:tcPr>
          <w:p w14:paraId="52BC4F3D" w14:textId="77777777" w:rsidR="00C32DF9" w:rsidRPr="0089769F" w:rsidRDefault="00C32DF9" w:rsidP="0089769F">
            <w:pPr>
              <w:pStyle w:val="PersonalName"/>
              <w:rPr>
                <w:color w:val="8AB833" w:themeColor="accent2"/>
              </w:rPr>
            </w:pPr>
            <w:r w:rsidRPr="0089769F">
              <w:rPr>
                <w:color w:val="8AB833" w:themeColor="accent2"/>
              </w:rPr>
              <w:t>PROGRAMA DE TRABAJO</w:t>
            </w:r>
          </w:p>
        </w:tc>
      </w:tr>
      <w:tr w:rsidR="00C32DF9" w14:paraId="6C2631E7" w14:textId="77777777" w:rsidTr="00C32DF9">
        <w:trPr>
          <w:gridAfter w:val="3"/>
          <w:wAfter w:w="30" w:type="dxa"/>
          <w:cantSplit/>
        </w:trPr>
        <w:tc>
          <w:tcPr>
            <w:tcW w:w="6571" w:type="dxa"/>
            <w:gridSpan w:val="2"/>
            <w:vMerge w:val="restart"/>
            <w:tcBorders>
              <w:left w:val="double" w:sz="1" w:space="0" w:color="000000"/>
            </w:tcBorders>
            <w:shd w:val="clear" w:color="auto" w:fill="auto"/>
            <w:vAlign w:val="center"/>
          </w:tcPr>
          <w:p w14:paraId="24DF482C" w14:textId="77777777" w:rsidR="00C32DF9" w:rsidRPr="0089769F" w:rsidRDefault="00C32DF9" w:rsidP="0089769F">
            <w:pPr>
              <w:pStyle w:val="PersonalName"/>
              <w:rPr>
                <w:color w:val="8AB833" w:themeColor="accent2"/>
              </w:rPr>
            </w:pPr>
            <w:r w:rsidRPr="0089769F">
              <w:rPr>
                <w:color w:val="8AB833" w:themeColor="accent2"/>
              </w:rPr>
              <w:t>ACTIVIDAD/ETAPA</w:t>
            </w:r>
          </w:p>
        </w:tc>
        <w:tc>
          <w:tcPr>
            <w:tcW w:w="2338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4E07EDA" w14:textId="77777777" w:rsidR="00C32DF9" w:rsidRPr="0089769F" w:rsidRDefault="00C32DF9" w:rsidP="0089769F">
            <w:pPr>
              <w:pStyle w:val="PersonalName"/>
              <w:rPr>
                <w:color w:val="8AB833" w:themeColor="accent2"/>
              </w:rPr>
            </w:pPr>
            <w:r w:rsidRPr="0089769F">
              <w:rPr>
                <w:color w:val="8AB833" w:themeColor="accent2"/>
              </w:rPr>
              <w:t>RESPONSABLE</w:t>
            </w:r>
          </w:p>
        </w:tc>
        <w:tc>
          <w:tcPr>
            <w:tcW w:w="7042" w:type="dxa"/>
            <w:gridSpan w:val="17"/>
            <w:tcBorders>
              <w:left w:val="single" w:sz="4" w:space="0" w:color="000000"/>
              <w:bottom w:val="single" w:sz="4" w:space="0" w:color="000000"/>
              <w:right w:val="double" w:sz="1" w:space="0" w:color="000000"/>
            </w:tcBorders>
            <w:shd w:val="clear" w:color="auto" w:fill="auto"/>
          </w:tcPr>
          <w:p w14:paraId="536F33E1" w14:textId="77777777" w:rsidR="00C32DF9" w:rsidRPr="0089769F" w:rsidRDefault="00C32DF9" w:rsidP="0089769F">
            <w:pPr>
              <w:pStyle w:val="PersonalName"/>
              <w:rPr>
                <w:color w:val="8AB833" w:themeColor="accent2"/>
              </w:rPr>
            </w:pPr>
            <w:r w:rsidRPr="0089769F">
              <w:rPr>
                <w:color w:val="8AB833" w:themeColor="accent2"/>
              </w:rPr>
              <w:t>CALENDARIO</w:t>
            </w:r>
          </w:p>
        </w:tc>
      </w:tr>
      <w:tr w:rsidR="00C32DF9" w14:paraId="6D37B6AF" w14:textId="77777777" w:rsidTr="00C32DF9">
        <w:trPr>
          <w:gridAfter w:val="3"/>
          <w:wAfter w:w="30" w:type="dxa"/>
          <w:cantSplit/>
        </w:trPr>
        <w:tc>
          <w:tcPr>
            <w:tcW w:w="6571" w:type="dxa"/>
            <w:gridSpan w:val="2"/>
            <w:vMerge/>
            <w:tcBorders>
              <w:left w:val="double" w:sz="1" w:space="0" w:color="000000"/>
              <w:bottom w:val="single" w:sz="4" w:space="0" w:color="000000"/>
            </w:tcBorders>
            <w:shd w:val="clear" w:color="auto" w:fill="auto"/>
          </w:tcPr>
          <w:p w14:paraId="10554BBB" w14:textId="77777777" w:rsidR="00C32DF9" w:rsidRDefault="00C32DF9" w:rsidP="007C058A">
            <w:pPr>
              <w:snapToGrid w:val="0"/>
              <w:jc w:val="center"/>
              <w:rPr>
                <w:b/>
                <w:sz w:val="22"/>
              </w:rPr>
            </w:pPr>
          </w:p>
        </w:tc>
        <w:tc>
          <w:tcPr>
            <w:tcW w:w="233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46EC1F" w14:textId="77777777" w:rsidR="00C32DF9" w:rsidRDefault="00C32DF9" w:rsidP="007C058A">
            <w:pPr>
              <w:snapToGrid w:val="0"/>
              <w:jc w:val="center"/>
              <w:rPr>
                <w:b/>
                <w:sz w:val="22"/>
              </w:rPr>
            </w:pPr>
          </w:p>
        </w:tc>
        <w:tc>
          <w:tcPr>
            <w:tcW w:w="5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42DD3B07" w14:textId="2E16CE2F" w:rsidR="00C32DF9" w:rsidRDefault="00C32DF9" w:rsidP="007C058A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3C2E463F" w14:textId="5ACE0EB3" w:rsidR="00C32DF9" w:rsidRDefault="00C32DF9" w:rsidP="007C058A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0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5649BC65" w14:textId="4E7E3542" w:rsidR="00C32DF9" w:rsidRDefault="00C32DF9" w:rsidP="007C058A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65CD62E7" w14:textId="3909F80F" w:rsidR="00C32DF9" w:rsidRDefault="00C32DF9" w:rsidP="007C058A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13582D8F" w14:textId="2E16BAD3" w:rsidR="00C32DF9" w:rsidRDefault="00C32DF9" w:rsidP="007C058A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38D8812B" w14:textId="5FB7ED48" w:rsidR="00C32DF9" w:rsidRDefault="00C32DF9" w:rsidP="007C058A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0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64E02DA1" w14:textId="1DEE72D4" w:rsidR="00C32DF9" w:rsidRDefault="00C32DF9" w:rsidP="007C058A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07435F9F" w14:textId="77777777" w:rsidR="00C32DF9" w:rsidRDefault="00C32DF9" w:rsidP="007C058A">
            <w:pPr>
              <w:snapToGrid w:val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3EB7F9FA" w14:textId="77777777" w:rsidR="00C32DF9" w:rsidRDefault="00C32DF9" w:rsidP="007C058A">
            <w:pPr>
              <w:snapToGrid w:val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0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32FDD3E6" w14:textId="77777777" w:rsidR="00C32DF9" w:rsidRDefault="00C32DF9" w:rsidP="007C058A">
            <w:pPr>
              <w:snapToGrid w:val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4EB6DD7E" w14:textId="77777777" w:rsidR="00C32DF9" w:rsidRDefault="00C32DF9" w:rsidP="007C058A">
            <w:pPr>
              <w:snapToGrid w:val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585C1ACA" w14:textId="77777777" w:rsidR="00C32DF9" w:rsidRDefault="00C32DF9" w:rsidP="007C058A">
            <w:pPr>
              <w:snapToGrid w:val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607CA66D" w14:textId="77777777" w:rsidR="00C32DF9" w:rsidRDefault="00C32DF9" w:rsidP="007C058A">
            <w:pPr>
              <w:snapToGrid w:val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31" w:type="dxa"/>
            <w:tcBorders>
              <w:left w:val="single" w:sz="4" w:space="0" w:color="000000"/>
              <w:bottom w:val="single" w:sz="4" w:space="0" w:color="000000"/>
              <w:right w:val="double" w:sz="1" w:space="0" w:color="000000"/>
            </w:tcBorders>
            <w:shd w:val="clear" w:color="auto" w:fill="BFBFBF"/>
            <w:vAlign w:val="center"/>
          </w:tcPr>
          <w:p w14:paraId="290984C8" w14:textId="77777777" w:rsidR="00C32DF9" w:rsidRDefault="00C32DF9" w:rsidP="007C058A">
            <w:pPr>
              <w:snapToGrid w:val="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C32DF9" w14:paraId="2505DA02" w14:textId="77777777" w:rsidTr="00C85FC6">
        <w:trPr>
          <w:gridAfter w:val="3"/>
          <w:wAfter w:w="30" w:type="dxa"/>
        </w:trPr>
        <w:tc>
          <w:tcPr>
            <w:tcW w:w="6571" w:type="dxa"/>
            <w:gridSpan w:val="2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68431A" w14:textId="77777777" w:rsidR="00C32DF9" w:rsidRDefault="00C32DF9" w:rsidP="007C058A">
            <w:pPr>
              <w:pStyle w:val="Encabezado"/>
              <w:tabs>
                <w:tab w:val="clear" w:pos="4252"/>
                <w:tab w:val="clear" w:pos="8504"/>
              </w:tabs>
              <w:spacing w:before="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-ES"/>
              </w:rPr>
              <w:t>DEFINICIÓN DE ELEMENTOS DE ENTRADA DEL DISEÑO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E2E2BB" w14:textId="29AE8806" w:rsidR="00C32DF9" w:rsidRDefault="00C32DF9" w:rsidP="007C058A">
            <w:pPr>
              <w:spacing w:before="20"/>
              <w:jc w:val="center"/>
              <w:rPr>
                <w:rFonts w:ascii="Arial" w:hAnsi="Arial" w:cs="Arial"/>
                <w:sz w:val="16"/>
                <w:shd w:val="clear" w:color="auto" w:fill="0000FF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21192A" w14:textId="77777777" w:rsidR="00C32DF9" w:rsidRPr="00C85FC6" w:rsidRDefault="00C32DF9" w:rsidP="007C058A">
            <w:pPr>
              <w:snapToGrid w:val="0"/>
              <w:spacing w:before="20"/>
              <w:jc w:val="center"/>
              <w:rPr>
                <w:rFonts w:ascii="Arial" w:hAnsi="Arial" w:cs="Arial"/>
                <w:sz w:val="16"/>
                <w:shd w:val="clear" w:color="auto" w:fill="0000FF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CF5C91" w14:textId="77777777" w:rsidR="00C32DF9" w:rsidRDefault="00C32DF9" w:rsidP="007C058A">
            <w:pPr>
              <w:snapToGrid w:val="0"/>
              <w:spacing w:before="20"/>
              <w:jc w:val="center"/>
              <w:rPr>
                <w:rFonts w:ascii="Arial" w:hAnsi="Arial" w:cs="Arial"/>
                <w:sz w:val="16"/>
                <w:shd w:val="clear" w:color="auto" w:fill="0000FF"/>
              </w:rPr>
            </w:pPr>
          </w:p>
        </w:tc>
        <w:tc>
          <w:tcPr>
            <w:tcW w:w="5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1EE743" w14:textId="77777777" w:rsidR="00C32DF9" w:rsidRDefault="00C32DF9" w:rsidP="007C058A">
            <w:pPr>
              <w:snapToGrid w:val="0"/>
              <w:spacing w:before="20"/>
              <w:jc w:val="center"/>
              <w:rPr>
                <w:rFonts w:ascii="Arial" w:hAnsi="Arial" w:cs="Arial"/>
                <w:sz w:val="16"/>
                <w:shd w:val="clear" w:color="auto" w:fill="0000FF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9AE535" w14:textId="77777777" w:rsidR="00C32DF9" w:rsidRDefault="00C32DF9" w:rsidP="007C058A">
            <w:pPr>
              <w:snapToGrid w:val="0"/>
              <w:spacing w:before="2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580370" w14:textId="77777777" w:rsidR="00C32DF9" w:rsidRDefault="00C32DF9" w:rsidP="007C058A">
            <w:pPr>
              <w:snapToGrid w:val="0"/>
              <w:spacing w:before="2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88A9CC" w14:textId="77777777" w:rsidR="00C32DF9" w:rsidRDefault="00C32DF9" w:rsidP="007C058A">
            <w:pPr>
              <w:snapToGrid w:val="0"/>
              <w:spacing w:before="2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E69CE0" w14:textId="77777777" w:rsidR="00C32DF9" w:rsidRDefault="00C32DF9" w:rsidP="007C058A">
            <w:pPr>
              <w:snapToGrid w:val="0"/>
              <w:spacing w:before="2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1D05D4" w14:textId="77777777" w:rsidR="00C32DF9" w:rsidRDefault="00C32DF9" w:rsidP="007C058A">
            <w:pPr>
              <w:snapToGrid w:val="0"/>
              <w:spacing w:before="2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7588A8" w14:textId="77777777" w:rsidR="00C32DF9" w:rsidRDefault="00C32DF9" w:rsidP="007C058A">
            <w:pPr>
              <w:snapToGrid w:val="0"/>
              <w:spacing w:before="2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086B94" w14:textId="77777777" w:rsidR="00C32DF9" w:rsidRDefault="00C32DF9" w:rsidP="007C058A">
            <w:pPr>
              <w:snapToGrid w:val="0"/>
              <w:spacing w:before="2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13B85F" w14:textId="77777777" w:rsidR="00C32DF9" w:rsidRDefault="00C32DF9" w:rsidP="007C058A">
            <w:pPr>
              <w:snapToGrid w:val="0"/>
              <w:spacing w:before="2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9509C8" w14:textId="77777777" w:rsidR="00C32DF9" w:rsidRDefault="00C32DF9" w:rsidP="007C058A">
            <w:pPr>
              <w:snapToGrid w:val="0"/>
              <w:spacing w:before="2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A4EC0A" w14:textId="77777777" w:rsidR="00C32DF9" w:rsidRDefault="00C32DF9" w:rsidP="007C058A">
            <w:pPr>
              <w:snapToGrid w:val="0"/>
              <w:spacing w:before="2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  <w:shd w:val="clear" w:color="auto" w:fill="auto"/>
            <w:vAlign w:val="center"/>
          </w:tcPr>
          <w:p w14:paraId="11FFFFD2" w14:textId="77777777" w:rsidR="00C32DF9" w:rsidRDefault="00C32DF9" w:rsidP="007C058A">
            <w:pPr>
              <w:snapToGrid w:val="0"/>
              <w:spacing w:before="20"/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C32DF9" w14:paraId="67FBDE68" w14:textId="77777777" w:rsidTr="00C85FC6">
        <w:trPr>
          <w:gridAfter w:val="3"/>
          <w:wAfter w:w="30" w:type="dxa"/>
        </w:trPr>
        <w:tc>
          <w:tcPr>
            <w:tcW w:w="6571" w:type="dxa"/>
            <w:gridSpan w:val="2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6C893379" w14:textId="77777777" w:rsidR="00C32DF9" w:rsidRDefault="00C32DF9" w:rsidP="007C058A">
            <w:pPr>
              <w:pStyle w:val="Encabezad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REVISIÓN DE LOS ELEMENTOS DE ENTRADA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6688A45D" w14:textId="27A50EFF" w:rsidR="00C32DF9" w:rsidRDefault="00C32DF9" w:rsidP="007C058A">
            <w:pPr>
              <w:pStyle w:val="Encabezado"/>
              <w:jc w:val="center"/>
              <w:rPr>
                <w:rFonts w:ascii="Arial" w:hAnsi="Arial" w:cs="Arial"/>
                <w:sz w:val="16"/>
                <w:shd w:val="clear" w:color="auto" w:fill="0000FF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231663EC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  <w:shd w:val="clear" w:color="auto" w:fill="0000FF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2D0409EF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  <w:shd w:val="clear" w:color="auto" w:fill="0000FF"/>
              </w:rPr>
            </w:pPr>
          </w:p>
        </w:tc>
        <w:tc>
          <w:tcPr>
            <w:tcW w:w="5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0EFDEE51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  <w:shd w:val="clear" w:color="auto" w:fill="0000FF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3EAC60C2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7608C951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4A201645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4C0339FF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32D4B8D0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25C2E0DA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4038C424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5CC974B7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378F6FF1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14C633C4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  <w:shd w:val="clear" w:color="auto" w:fill="BFBFBF"/>
            <w:vAlign w:val="center"/>
          </w:tcPr>
          <w:p w14:paraId="12BC970F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C32DF9" w14:paraId="7030EAB0" w14:textId="77777777" w:rsidTr="00C85FC6">
        <w:trPr>
          <w:gridAfter w:val="3"/>
          <w:wAfter w:w="30" w:type="dxa"/>
        </w:trPr>
        <w:tc>
          <w:tcPr>
            <w:tcW w:w="6571" w:type="dxa"/>
            <w:gridSpan w:val="2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903251" w14:textId="77777777" w:rsidR="00C32DF9" w:rsidRDefault="00C32DF9" w:rsidP="007C058A">
            <w:pPr>
              <w:pStyle w:val="Encabezad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ELABORACIÓN Y PRUEBAS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E734E6" w14:textId="023D1030" w:rsidR="00C32DF9" w:rsidRDefault="00C32DF9" w:rsidP="007C058A">
            <w:pPr>
              <w:pStyle w:val="Encabezado"/>
              <w:jc w:val="center"/>
              <w:rPr>
                <w:rFonts w:ascii="Arial" w:hAnsi="Arial" w:cs="Arial"/>
                <w:sz w:val="16"/>
                <w:shd w:val="clear" w:color="auto" w:fill="0000FF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E555D6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  <w:shd w:val="clear" w:color="auto" w:fill="0000FF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1ADD5D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  <w:shd w:val="clear" w:color="auto" w:fill="0000FF"/>
              </w:rPr>
            </w:pPr>
          </w:p>
        </w:tc>
        <w:tc>
          <w:tcPr>
            <w:tcW w:w="5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AB24D4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  <w:shd w:val="clear" w:color="auto" w:fill="0000FF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B0D686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228FAD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EE8DC7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C1F265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7CFB22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BB3D83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33B5AA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CD03F7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1DDFF6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25DA46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  <w:shd w:val="clear" w:color="auto" w:fill="auto"/>
            <w:vAlign w:val="center"/>
          </w:tcPr>
          <w:p w14:paraId="6D339D92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C32DF9" w14:paraId="0591518C" w14:textId="77777777" w:rsidTr="00C85FC6">
        <w:trPr>
          <w:gridAfter w:val="3"/>
          <w:wAfter w:w="30" w:type="dxa"/>
        </w:trPr>
        <w:tc>
          <w:tcPr>
            <w:tcW w:w="6571" w:type="dxa"/>
            <w:gridSpan w:val="2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1FA85D7F" w14:textId="77777777" w:rsidR="00C32DF9" w:rsidRDefault="00C32DF9" w:rsidP="007C058A">
            <w:pPr>
              <w:pStyle w:val="Encabezad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RESULTADOS DEL DISEÑO (FICHA DE PRODUCTO)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191798D9" w14:textId="7BA2BE77" w:rsidR="00C32DF9" w:rsidRDefault="00C32DF9" w:rsidP="007C058A">
            <w:pPr>
              <w:pStyle w:val="Encabezado"/>
              <w:jc w:val="center"/>
              <w:rPr>
                <w:rFonts w:ascii="Arial" w:hAnsi="Arial" w:cs="Arial"/>
                <w:sz w:val="16"/>
                <w:shd w:val="clear" w:color="auto" w:fill="0000FF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394F69CA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  <w:shd w:val="clear" w:color="auto" w:fill="0000FF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369A43A0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  <w:shd w:val="clear" w:color="auto" w:fill="0000FF"/>
              </w:rPr>
            </w:pPr>
          </w:p>
        </w:tc>
        <w:tc>
          <w:tcPr>
            <w:tcW w:w="5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5721116A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  <w:shd w:val="clear" w:color="auto" w:fill="0000FF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2AA5E381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39159718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0C523549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48D2E286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5D490093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54A7F5B2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4A8995E4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1B4818B5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37E8992B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7148D00C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  <w:shd w:val="clear" w:color="auto" w:fill="BFBFBF"/>
            <w:vAlign w:val="center"/>
          </w:tcPr>
          <w:p w14:paraId="11625CDD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C32DF9" w14:paraId="142F0BC3" w14:textId="77777777" w:rsidTr="00C85FC6">
        <w:trPr>
          <w:gridAfter w:val="3"/>
          <w:wAfter w:w="30" w:type="dxa"/>
        </w:trPr>
        <w:tc>
          <w:tcPr>
            <w:tcW w:w="6571" w:type="dxa"/>
            <w:gridSpan w:val="2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F2115F" w14:textId="77777777" w:rsidR="00C32DF9" w:rsidRDefault="00C32DF9" w:rsidP="007C058A">
            <w:pPr>
              <w:pStyle w:val="Encabezad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REVISIÓN DE RESULTADOS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91351E" w14:textId="2D71C632" w:rsidR="00C32DF9" w:rsidRDefault="00C32DF9" w:rsidP="007C058A">
            <w:pPr>
              <w:pStyle w:val="Encabezado"/>
              <w:jc w:val="center"/>
              <w:rPr>
                <w:rFonts w:ascii="Arial" w:hAnsi="Arial" w:cs="Arial"/>
                <w:sz w:val="16"/>
                <w:shd w:val="clear" w:color="auto" w:fill="0000FF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AF7DF0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  <w:shd w:val="clear" w:color="auto" w:fill="0000FF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7F4950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  <w:shd w:val="clear" w:color="auto" w:fill="0000FF"/>
              </w:rPr>
            </w:pPr>
          </w:p>
        </w:tc>
        <w:tc>
          <w:tcPr>
            <w:tcW w:w="5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2C55D5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  <w:shd w:val="clear" w:color="auto" w:fill="0000FF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E5A911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93BF1A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171EB0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012267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918271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45E54B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7A6095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D801E8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CDE996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870432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  <w:shd w:val="clear" w:color="auto" w:fill="auto"/>
            <w:vAlign w:val="center"/>
          </w:tcPr>
          <w:p w14:paraId="73B8D0CC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C32DF9" w14:paraId="38A980D6" w14:textId="77777777" w:rsidTr="00C85FC6">
        <w:trPr>
          <w:gridAfter w:val="3"/>
          <w:wAfter w:w="30" w:type="dxa"/>
        </w:trPr>
        <w:tc>
          <w:tcPr>
            <w:tcW w:w="6571" w:type="dxa"/>
            <w:gridSpan w:val="2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6BE2EFCF" w14:textId="77777777" w:rsidR="00C32DF9" w:rsidRDefault="00C32DF9" w:rsidP="007C058A">
            <w:pPr>
              <w:pStyle w:val="Encabezad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VERIFICACIÓN DEL DISEÑO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7C16CC56" w14:textId="00CD2EC8" w:rsidR="00C32DF9" w:rsidRDefault="00C32DF9" w:rsidP="007C058A">
            <w:pPr>
              <w:pStyle w:val="Encabezado"/>
              <w:jc w:val="center"/>
              <w:rPr>
                <w:rFonts w:ascii="Arial" w:hAnsi="Arial" w:cs="Arial"/>
                <w:sz w:val="16"/>
                <w:shd w:val="clear" w:color="auto" w:fill="0000FF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11A9EE10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  <w:shd w:val="clear" w:color="auto" w:fill="0000FF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3F1EA82A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  <w:shd w:val="clear" w:color="auto" w:fill="0000FF"/>
              </w:rPr>
            </w:pPr>
          </w:p>
        </w:tc>
        <w:tc>
          <w:tcPr>
            <w:tcW w:w="5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1626309F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  <w:shd w:val="clear" w:color="auto" w:fill="0000FF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522403AD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4AADDB5D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0AC55E9F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50CBB973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329659C1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4CFE06F2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485D56D8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3FD969A5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12B6BC3B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075FDC62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  <w:shd w:val="clear" w:color="auto" w:fill="BFBFBF"/>
            <w:vAlign w:val="center"/>
          </w:tcPr>
          <w:p w14:paraId="039650E1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C32DF9" w14:paraId="5D72C7A1" w14:textId="77777777" w:rsidTr="00C85FC6">
        <w:trPr>
          <w:gridAfter w:val="3"/>
          <w:wAfter w:w="30" w:type="dxa"/>
        </w:trPr>
        <w:tc>
          <w:tcPr>
            <w:tcW w:w="6571" w:type="dxa"/>
            <w:gridSpan w:val="2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C054F4" w14:textId="77777777" w:rsidR="00C32DF9" w:rsidRDefault="00C32DF9" w:rsidP="007C058A">
            <w:pPr>
              <w:pStyle w:val="Encabezad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VENTA DEL PRODUCTO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87EBDB" w14:textId="5A884E20" w:rsidR="00C32DF9" w:rsidRDefault="00C32DF9" w:rsidP="007C058A">
            <w:pPr>
              <w:pStyle w:val="Encabezado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701AE1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C42047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17050E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29CBF1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81BEEF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869D42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4BBCEC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9BA2AC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BC5A8D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EACAA8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6D88F0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2B4D67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45700A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  <w:shd w:val="clear" w:color="auto" w:fill="auto"/>
            <w:vAlign w:val="center"/>
          </w:tcPr>
          <w:p w14:paraId="16E800C8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C32DF9" w14:paraId="0ACD8F77" w14:textId="77777777" w:rsidTr="00C85FC6">
        <w:trPr>
          <w:gridAfter w:val="3"/>
          <w:wAfter w:w="30" w:type="dxa"/>
          <w:trHeight w:val="363"/>
        </w:trPr>
        <w:tc>
          <w:tcPr>
            <w:tcW w:w="6571" w:type="dxa"/>
            <w:gridSpan w:val="2"/>
            <w:tcBorders>
              <w:top w:val="single" w:sz="4" w:space="0" w:color="000000"/>
              <w:left w:val="double" w:sz="1" w:space="0" w:color="000000"/>
              <w:bottom w:val="double" w:sz="1" w:space="0" w:color="000000"/>
            </w:tcBorders>
            <w:shd w:val="clear" w:color="auto" w:fill="BFBFBF"/>
            <w:vAlign w:val="center"/>
          </w:tcPr>
          <w:p w14:paraId="17615690" w14:textId="77777777" w:rsidR="00C32DF9" w:rsidRDefault="00C32DF9" w:rsidP="007C058A">
            <w:pPr>
              <w:pStyle w:val="Encabezad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VALIDACIÓN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  <w:shd w:val="clear" w:color="auto" w:fill="BFBFBF"/>
            <w:vAlign w:val="center"/>
          </w:tcPr>
          <w:p w14:paraId="0C429B72" w14:textId="3A2A068E" w:rsidR="00C32DF9" w:rsidRDefault="00C32DF9" w:rsidP="007C058A">
            <w:pPr>
              <w:pStyle w:val="Encabezado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  <w:shd w:val="clear" w:color="auto" w:fill="BFBFBF"/>
            <w:vAlign w:val="center"/>
          </w:tcPr>
          <w:p w14:paraId="725222AD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  <w:shd w:val="clear" w:color="auto" w:fill="BFBFBF"/>
            <w:vAlign w:val="center"/>
          </w:tcPr>
          <w:p w14:paraId="540944E0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gridSpan w:val="2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  <w:shd w:val="clear" w:color="auto" w:fill="BFBFBF"/>
            <w:vAlign w:val="center"/>
          </w:tcPr>
          <w:p w14:paraId="02A4334D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  <w:shd w:val="clear" w:color="auto" w:fill="BFBFBF"/>
            <w:vAlign w:val="center"/>
          </w:tcPr>
          <w:p w14:paraId="7050AFFE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  <w:shd w:val="clear" w:color="auto" w:fill="BFBFBF"/>
            <w:vAlign w:val="center"/>
          </w:tcPr>
          <w:p w14:paraId="627C84C1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  <w:shd w:val="clear" w:color="auto" w:fill="BFBFBF"/>
            <w:vAlign w:val="center"/>
          </w:tcPr>
          <w:p w14:paraId="5DFDDD04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gridSpan w:val="2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  <w:shd w:val="clear" w:color="auto" w:fill="BFBFBF" w:themeFill="background1" w:themeFillShade="BF"/>
            <w:vAlign w:val="center"/>
          </w:tcPr>
          <w:p w14:paraId="6F14DAC9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  <w:shd w:val="clear" w:color="auto" w:fill="BFBFBF"/>
            <w:vAlign w:val="center"/>
          </w:tcPr>
          <w:p w14:paraId="0E1A4649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  <w:shd w:val="clear" w:color="auto" w:fill="BFBFBF"/>
            <w:vAlign w:val="center"/>
          </w:tcPr>
          <w:p w14:paraId="21071C56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gridSpan w:val="2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  <w:shd w:val="clear" w:color="auto" w:fill="BFBFBF"/>
            <w:vAlign w:val="center"/>
          </w:tcPr>
          <w:p w14:paraId="28D6E377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  <w:shd w:val="clear" w:color="auto" w:fill="BFBFBF"/>
            <w:vAlign w:val="center"/>
          </w:tcPr>
          <w:p w14:paraId="56E10600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  <w:shd w:val="clear" w:color="auto" w:fill="BFBFBF"/>
            <w:vAlign w:val="center"/>
          </w:tcPr>
          <w:p w14:paraId="11B00991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  <w:shd w:val="clear" w:color="auto" w:fill="BFBFBF"/>
            <w:vAlign w:val="center"/>
          </w:tcPr>
          <w:p w14:paraId="296BB1CE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  <w:right w:val="double" w:sz="1" w:space="0" w:color="000000"/>
            </w:tcBorders>
            <w:shd w:val="clear" w:color="auto" w:fill="BFBFBF"/>
            <w:vAlign w:val="center"/>
          </w:tcPr>
          <w:p w14:paraId="2390F32B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C32DF9" w14:paraId="38B4B446" w14:textId="77777777" w:rsidTr="004441E9">
        <w:trPr>
          <w:gridAfter w:val="1"/>
          <w:wAfter w:w="15" w:type="dxa"/>
          <w:cantSplit/>
          <w:trHeight w:val="982"/>
        </w:trPr>
        <w:tc>
          <w:tcPr>
            <w:tcW w:w="15966" w:type="dxa"/>
            <w:gridSpan w:val="22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14:paraId="05CF6DCA" w14:textId="77777777" w:rsidR="004441E9" w:rsidRDefault="004441E9" w:rsidP="007C058A">
            <w:pPr>
              <w:spacing w:after="40"/>
              <w:rPr>
                <w:rFonts w:ascii="Arial" w:hAnsi="Arial" w:cs="Arial"/>
                <w:sz w:val="20"/>
              </w:rPr>
            </w:pPr>
          </w:p>
          <w:p w14:paraId="0B058FB7" w14:textId="532D241E" w:rsidR="00C32DF9" w:rsidRDefault="00C32DF9" w:rsidP="007C058A">
            <w:pPr>
              <w:spacing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OBSERVACIONES:</w:t>
            </w:r>
          </w:p>
          <w:p w14:paraId="6F671DE5" w14:textId="77777777" w:rsidR="00C32DF9" w:rsidRDefault="00C32DF9" w:rsidP="007C058A">
            <w:pPr>
              <w:spacing w:after="40"/>
              <w:rPr>
                <w:rFonts w:ascii="Arial" w:hAnsi="Arial" w:cs="Arial"/>
                <w:sz w:val="20"/>
              </w:rPr>
            </w:pPr>
          </w:p>
          <w:p w14:paraId="61F2BFCB" w14:textId="3BF09CCB" w:rsidR="004441E9" w:rsidRDefault="004441E9" w:rsidP="007C058A">
            <w:pPr>
              <w:spacing w:after="40"/>
              <w:rPr>
                <w:rFonts w:ascii="Tahoma" w:hAnsi="Tahoma" w:cs="Tahoma"/>
              </w:rPr>
            </w:pPr>
          </w:p>
        </w:tc>
      </w:tr>
    </w:tbl>
    <w:p w14:paraId="2FEAD48D" w14:textId="6F076E38" w:rsidR="00C32DF9" w:rsidRDefault="00C32DF9" w:rsidP="00C32DF9">
      <w:r>
        <w:rPr>
          <w:rFonts w:ascii="Arial" w:hAnsi="Arial" w:cs="Arial"/>
          <w:sz w:val="18"/>
        </w:rPr>
        <w:t>F-POC-08.01 Ed.1</w:t>
      </w:r>
    </w:p>
    <w:p w14:paraId="0B2BEA74" w14:textId="77777777" w:rsidR="004441E9" w:rsidRDefault="004441E9" w:rsidP="004441E9"/>
    <w:tbl>
      <w:tblPr>
        <w:tblW w:w="14485" w:type="dxa"/>
        <w:tblInd w:w="-23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0"/>
        <w:gridCol w:w="2083"/>
        <w:gridCol w:w="2597"/>
        <w:gridCol w:w="1080"/>
        <w:gridCol w:w="2110"/>
        <w:gridCol w:w="3410"/>
        <w:gridCol w:w="3000"/>
        <w:gridCol w:w="45"/>
      </w:tblGrid>
      <w:tr w:rsidR="004441E9" w14:paraId="2F1C67D6" w14:textId="77777777" w:rsidTr="0089769F">
        <w:trPr>
          <w:cantSplit/>
        </w:trPr>
        <w:tc>
          <w:tcPr>
            <w:tcW w:w="2243" w:type="dxa"/>
            <w:gridSpan w:val="2"/>
            <w:vMerge w:val="restart"/>
            <w:tcBorders>
              <w:top w:val="double" w:sz="1" w:space="0" w:color="000000"/>
              <w:left w:val="double" w:sz="1" w:space="0" w:color="000000"/>
              <w:bottom w:val="single" w:sz="4" w:space="0" w:color="000000"/>
            </w:tcBorders>
            <w:shd w:val="clear" w:color="auto" w:fill="auto"/>
          </w:tcPr>
          <w:p w14:paraId="2ECE1392" w14:textId="554D3C11" w:rsidR="004441E9" w:rsidRDefault="004441E9" w:rsidP="007C058A">
            <w:pPr>
              <w:pStyle w:val="Encabezado"/>
              <w:spacing w:before="600"/>
              <w:jc w:val="center"/>
              <w:rPr>
                <w:rFonts w:ascii="Arial" w:hAnsi="Arial" w:cs="Arial"/>
                <w:b/>
                <w:sz w:val="18"/>
              </w:rPr>
            </w:pPr>
          </w:p>
        </w:tc>
        <w:tc>
          <w:tcPr>
            <w:tcW w:w="12242" w:type="dxa"/>
            <w:gridSpan w:val="6"/>
            <w:tcBorders>
              <w:top w:val="double" w:sz="1" w:space="0" w:color="000000"/>
              <w:left w:val="double" w:sz="1" w:space="0" w:color="000000"/>
              <w:bottom w:val="single" w:sz="4" w:space="0" w:color="000000"/>
              <w:right w:val="double" w:sz="1" w:space="0" w:color="000000"/>
            </w:tcBorders>
            <w:shd w:val="clear" w:color="auto" w:fill="auto"/>
          </w:tcPr>
          <w:p w14:paraId="32D1A10E" w14:textId="4C71BB36" w:rsidR="004441E9" w:rsidRDefault="004441E9" w:rsidP="007C058A">
            <w:pPr>
              <w:pStyle w:val="Encabezado"/>
              <w:spacing w:before="240" w:after="240"/>
              <w:jc w:val="center"/>
            </w:pPr>
            <w:r>
              <w:rPr>
                <w:rFonts w:ascii="Arial" w:hAnsi="Arial" w:cs="Arial"/>
                <w:b/>
                <w:sz w:val="18"/>
              </w:rPr>
              <w:t>(TU MARCA)</w:t>
            </w:r>
          </w:p>
        </w:tc>
      </w:tr>
      <w:tr w:rsidR="004441E9" w14:paraId="36E61C9E" w14:textId="77777777" w:rsidTr="00077A61">
        <w:trPr>
          <w:cantSplit/>
        </w:trPr>
        <w:tc>
          <w:tcPr>
            <w:tcW w:w="2243" w:type="dxa"/>
            <w:gridSpan w:val="2"/>
            <w:vMerge/>
            <w:tcBorders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14:paraId="6FC836BC" w14:textId="77777777" w:rsidR="004441E9" w:rsidRDefault="004441E9" w:rsidP="007C058A">
            <w:pPr>
              <w:pStyle w:val="Encabezado"/>
              <w:snapToGrid w:val="0"/>
              <w:spacing w:before="120" w:after="120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5787" w:type="dxa"/>
            <w:gridSpan w:val="3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DAEFD3" w:themeFill="accent1" w:themeFillTint="33"/>
            <w:vAlign w:val="center"/>
          </w:tcPr>
          <w:p w14:paraId="6EE8BAC3" w14:textId="77777777" w:rsidR="004441E9" w:rsidRPr="0089769F" w:rsidRDefault="004441E9" w:rsidP="0089769F">
            <w:pPr>
              <w:pStyle w:val="Ttulo1"/>
            </w:pPr>
            <w:bookmarkStart w:id="12" w:name="_Toc74830915"/>
            <w:r w:rsidRPr="0089769F">
              <w:t>REVISIÓN ELEMENTOS DE ENTRADA</w:t>
            </w:r>
            <w:bookmarkEnd w:id="12"/>
          </w:p>
        </w:tc>
        <w:tc>
          <w:tcPr>
            <w:tcW w:w="341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  <w:vAlign w:val="center"/>
          </w:tcPr>
          <w:p w14:paraId="7151BD67" w14:textId="3EC3BA17" w:rsidR="004441E9" w:rsidRDefault="004441E9" w:rsidP="007C058A">
            <w:pPr>
              <w:tabs>
                <w:tab w:val="left" w:pos="0"/>
              </w:tabs>
              <w:spacing w:before="40" w:line="288" w:lineRule="auto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Firma jefe equipo: </w:t>
            </w:r>
          </w:p>
          <w:p w14:paraId="67DC0E47" w14:textId="77777777" w:rsidR="004441E9" w:rsidRDefault="004441E9" w:rsidP="007C058A">
            <w:pPr>
              <w:pStyle w:val="Encabezado"/>
              <w:spacing w:before="240" w:after="120" w:line="288" w:lineRule="auto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Revisión: </w:t>
            </w:r>
          </w:p>
        </w:tc>
        <w:tc>
          <w:tcPr>
            <w:tcW w:w="3045" w:type="dxa"/>
            <w:gridSpan w:val="2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  <w:vAlign w:val="center"/>
          </w:tcPr>
          <w:p w14:paraId="001CAF5C" w14:textId="41D509D4" w:rsidR="004441E9" w:rsidRDefault="004441E9" w:rsidP="007C058A">
            <w:pPr>
              <w:tabs>
                <w:tab w:val="left" w:pos="0"/>
              </w:tabs>
              <w:spacing w:before="40" w:line="288" w:lineRule="auto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Fecha:</w:t>
            </w:r>
          </w:p>
          <w:p w14:paraId="67800FAC" w14:textId="77777777" w:rsidR="004441E9" w:rsidRDefault="004441E9" w:rsidP="007C058A">
            <w:pPr>
              <w:pStyle w:val="Encabezado"/>
              <w:spacing w:before="240" w:after="120" w:line="288" w:lineRule="auto"/>
            </w:pPr>
            <w:r>
              <w:rPr>
                <w:rFonts w:ascii="Arial" w:hAnsi="Arial" w:cs="Arial"/>
                <w:b/>
                <w:sz w:val="18"/>
              </w:rPr>
              <w:t xml:space="preserve">Página     de       </w:t>
            </w:r>
          </w:p>
        </w:tc>
      </w:tr>
      <w:tr w:rsidR="004441E9" w14:paraId="46F3B85F" w14:textId="77777777" w:rsidTr="0089769F">
        <w:trPr>
          <w:gridAfter w:val="1"/>
          <w:wAfter w:w="45" w:type="dxa"/>
        </w:trPr>
        <w:tc>
          <w:tcPr>
            <w:tcW w:w="160" w:type="dxa"/>
            <w:shd w:val="clear" w:color="auto" w:fill="auto"/>
          </w:tcPr>
          <w:p w14:paraId="34E4A72D" w14:textId="77777777" w:rsidR="004441E9" w:rsidRDefault="004441E9" w:rsidP="007C058A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14280" w:type="dxa"/>
            <w:gridSpan w:val="6"/>
            <w:tcBorders>
              <w:bottom w:val="double" w:sz="1" w:space="0" w:color="000000"/>
            </w:tcBorders>
            <w:shd w:val="clear" w:color="auto" w:fill="auto"/>
            <w:vAlign w:val="center"/>
          </w:tcPr>
          <w:p w14:paraId="42EE31A7" w14:textId="6E72A228" w:rsidR="004441E9" w:rsidRDefault="004441E9" w:rsidP="007C058A">
            <w:pPr>
              <w:tabs>
                <w:tab w:val="left" w:pos="0"/>
              </w:tabs>
              <w:spacing w:line="288" w:lineRule="auto"/>
            </w:pPr>
          </w:p>
        </w:tc>
      </w:tr>
      <w:tr w:rsidR="004441E9" w14:paraId="6620BC17" w14:textId="77777777" w:rsidTr="0089769F">
        <w:trPr>
          <w:trHeight w:val="395"/>
        </w:trPr>
        <w:tc>
          <w:tcPr>
            <w:tcW w:w="14485" w:type="dxa"/>
            <w:gridSpan w:val="8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  <w:vAlign w:val="center"/>
          </w:tcPr>
          <w:p w14:paraId="0EF4F326" w14:textId="5487C1FB" w:rsidR="004441E9" w:rsidRDefault="004441E9" w:rsidP="007C058A">
            <w:pPr>
              <w:pStyle w:val="Encabezado"/>
            </w:pPr>
            <w:r>
              <w:rPr>
                <w:rFonts w:ascii="Arial" w:hAnsi="Arial" w:cs="Arial"/>
                <w:b/>
                <w:sz w:val="22"/>
              </w:rPr>
              <w:t>DISEÑO</w:t>
            </w:r>
            <w:r w:rsidR="0089769F">
              <w:rPr>
                <w:rFonts w:ascii="Arial" w:hAnsi="Arial" w:cs="Arial"/>
                <w:b/>
                <w:sz w:val="22"/>
              </w:rPr>
              <w:t xml:space="preserve"> PRODUCTO</w:t>
            </w:r>
            <w:r>
              <w:rPr>
                <w:rFonts w:ascii="Arial" w:hAnsi="Arial" w:cs="Arial"/>
                <w:b/>
                <w:sz w:val="22"/>
              </w:rPr>
              <w:t xml:space="preserve">: </w:t>
            </w:r>
          </w:p>
        </w:tc>
      </w:tr>
      <w:tr w:rsidR="004441E9" w14:paraId="72A6F3CA" w14:textId="77777777" w:rsidTr="0089769F">
        <w:trPr>
          <w:cantSplit/>
          <w:trHeight w:val="898"/>
        </w:trPr>
        <w:tc>
          <w:tcPr>
            <w:tcW w:w="14485" w:type="dxa"/>
            <w:gridSpan w:val="8"/>
            <w:tcBorders>
              <w:left w:val="double" w:sz="1" w:space="0" w:color="000000"/>
              <w:bottom w:val="single" w:sz="4" w:space="0" w:color="000000"/>
              <w:right w:val="double" w:sz="1" w:space="0" w:color="000000"/>
            </w:tcBorders>
            <w:shd w:val="clear" w:color="auto" w:fill="auto"/>
            <w:vAlign w:val="center"/>
          </w:tcPr>
          <w:p w14:paraId="10DC9C8B" w14:textId="572B504B" w:rsidR="004441E9" w:rsidRDefault="004441E9" w:rsidP="0089769F">
            <w:pPr>
              <w:pStyle w:val="PersonalName"/>
            </w:pPr>
            <w:r>
              <w:t xml:space="preserve">¿Están </w:t>
            </w:r>
            <w:r>
              <w:rPr>
                <w:u w:val="single"/>
              </w:rPr>
              <w:t>completos</w:t>
            </w:r>
            <w:r>
              <w:t xml:space="preserve"> todos los elementos de entrada? </w:t>
            </w:r>
            <w:r w:rsidR="0089769F">
              <w:rPr>
                <w:rFonts w:ascii="Symbol" w:hAnsi="Symbol"/>
              </w:rPr>
              <w:t xml:space="preserve"> </w:t>
            </w:r>
            <w:proofErr w:type="gramStart"/>
            <w:r>
              <w:t xml:space="preserve">sí  </w:t>
            </w:r>
            <w:r>
              <w:rPr>
                <w:rFonts w:ascii="Symbol" w:hAnsi="Symbol"/>
              </w:rPr>
              <w:t></w:t>
            </w:r>
            <w:proofErr w:type="gramEnd"/>
            <w:r>
              <w:t xml:space="preserve"> no</w:t>
            </w:r>
          </w:p>
          <w:p w14:paraId="7A6E4055" w14:textId="2D72CB75" w:rsidR="004441E9" w:rsidRDefault="004441E9" w:rsidP="0089769F">
            <w:pPr>
              <w:pStyle w:val="PersonalName"/>
            </w:pPr>
            <w:r>
              <w:rPr>
                <w:rFonts w:ascii="Arial" w:hAnsi="Arial" w:cs="Arial"/>
                <w:sz w:val="20"/>
              </w:rPr>
              <w:t xml:space="preserve">  ¿Están </w:t>
            </w:r>
            <w:r>
              <w:rPr>
                <w:rFonts w:ascii="Arial" w:hAnsi="Arial" w:cs="Arial"/>
                <w:sz w:val="20"/>
                <w:u w:val="single"/>
              </w:rPr>
              <w:t>claros</w:t>
            </w:r>
            <w:r>
              <w:rPr>
                <w:rFonts w:ascii="Arial" w:hAnsi="Arial" w:cs="Arial"/>
                <w:sz w:val="20"/>
              </w:rPr>
              <w:t xml:space="preserve"> todos los elementos de entrada para poder diseñar? </w:t>
            </w:r>
            <w:r w:rsidR="0089769F">
              <w:rPr>
                <w:rFonts w:ascii="Symbol" w:hAnsi="Symbol"/>
                <w:sz w:val="20"/>
              </w:rPr>
              <w:t></w:t>
            </w:r>
            <w:r w:rsidR="0089769F">
              <w:rPr>
                <w:rFonts w:ascii="Arial" w:hAnsi="Arial" w:cs="Arial"/>
                <w:sz w:val="20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0"/>
              </w:rPr>
              <w:t xml:space="preserve">sí  </w:t>
            </w:r>
            <w:r>
              <w:rPr>
                <w:rFonts w:ascii="Symbol" w:hAnsi="Symbol"/>
                <w:sz w:val="20"/>
              </w:rPr>
              <w:t></w:t>
            </w:r>
            <w:proofErr w:type="gramEnd"/>
            <w:r>
              <w:rPr>
                <w:rFonts w:ascii="Arial" w:hAnsi="Arial" w:cs="Arial"/>
                <w:sz w:val="20"/>
              </w:rPr>
              <w:t xml:space="preserve"> no</w:t>
            </w:r>
          </w:p>
        </w:tc>
      </w:tr>
      <w:tr w:rsidR="004441E9" w14:paraId="4B46C854" w14:textId="77777777" w:rsidTr="0089769F">
        <w:tc>
          <w:tcPr>
            <w:tcW w:w="4840" w:type="dxa"/>
            <w:gridSpan w:val="3"/>
            <w:tcBorders>
              <w:left w:val="doub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E3706A" w14:textId="77777777" w:rsidR="004441E9" w:rsidRDefault="004441E9" w:rsidP="0089769F">
            <w:pPr>
              <w:pStyle w:val="PersonalName"/>
            </w:pPr>
            <w:r w:rsidRPr="0089769F">
              <w:rPr>
                <w:color w:val="8AB833" w:themeColor="accent2"/>
              </w:rPr>
              <w:t>CONCEPTO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5C58DD" w14:textId="77777777" w:rsidR="004441E9" w:rsidRDefault="004441E9" w:rsidP="007C058A">
            <w:pPr>
              <w:tabs>
                <w:tab w:val="left" w:pos="480"/>
                <w:tab w:val="left" w:pos="720"/>
                <w:tab w:val="left" w:pos="840"/>
                <w:tab w:val="left" w:pos="1080"/>
                <w:tab w:val="left" w:pos="1200"/>
                <w:tab w:val="left" w:pos="1440"/>
                <w:tab w:val="left" w:pos="1560"/>
                <w:tab w:val="left" w:pos="1800"/>
                <w:tab w:val="left" w:pos="2040"/>
                <w:tab w:val="left" w:pos="2400"/>
              </w:tabs>
              <w:snapToGrid w:val="0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8565" w:type="dxa"/>
            <w:gridSpan w:val="4"/>
            <w:tcBorders>
              <w:left w:val="single" w:sz="4" w:space="0" w:color="000000"/>
              <w:bottom w:val="single" w:sz="4" w:space="0" w:color="000000"/>
              <w:right w:val="double" w:sz="1" w:space="0" w:color="000000"/>
            </w:tcBorders>
            <w:shd w:val="clear" w:color="auto" w:fill="auto"/>
            <w:vAlign w:val="center"/>
          </w:tcPr>
          <w:p w14:paraId="72CA05A0" w14:textId="77777777" w:rsidR="004441E9" w:rsidRDefault="004441E9" w:rsidP="0089769F">
            <w:pPr>
              <w:pStyle w:val="PersonalName"/>
            </w:pPr>
            <w:r w:rsidRPr="0089769F">
              <w:rPr>
                <w:color w:val="8AB833" w:themeColor="accent2"/>
              </w:rPr>
              <w:t>OBSERVACIONES</w:t>
            </w:r>
          </w:p>
        </w:tc>
      </w:tr>
      <w:tr w:rsidR="004441E9" w14:paraId="7F9F8375" w14:textId="77777777" w:rsidTr="0089769F">
        <w:trPr>
          <w:trHeight w:val="391"/>
        </w:trPr>
        <w:tc>
          <w:tcPr>
            <w:tcW w:w="4840" w:type="dxa"/>
            <w:gridSpan w:val="3"/>
            <w:tcBorders>
              <w:left w:val="doub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802C6F" w14:textId="77777777" w:rsidR="004441E9" w:rsidRDefault="004441E9" w:rsidP="007C058A">
            <w:pPr>
              <w:pStyle w:val="Encabezado"/>
              <w:rPr>
                <w:rFonts w:ascii="Webdings" w:hAnsi="Webdings"/>
              </w:rPr>
            </w:pPr>
            <w:r>
              <w:rPr>
                <w:rFonts w:ascii="Arial" w:hAnsi="Arial" w:cs="Arial"/>
              </w:rPr>
              <w:t>Tipo de Producto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358A12" w14:textId="33FA172E" w:rsidR="004441E9" w:rsidRDefault="0089769F" w:rsidP="007C058A">
            <w:pPr>
              <w:pStyle w:val="Encabezado"/>
              <w:jc w:val="center"/>
              <w:rPr>
                <w:rFonts w:ascii="Arial" w:hAnsi="Arial" w:cs="Arial"/>
              </w:rPr>
            </w:pPr>
            <w:r>
              <w:rPr>
                <w:rFonts w:ascii="Symbol" w:hAnsi="Symbol"/>
              </w:rPr>
              <w:t xml:space="preserve"> </w:t>
            </w:r>
            <w:proofErr w:type="gramStart"/>
            <w:r w:rsidR="004441E9">
              <w:rPr>
                <w:rFonts w:ascii="Arial" w:hAnsi="Arial" w:cs="Arial"/>
              </w:rPr>
              <w:t xml:space="preserve">sí  </w:t>
            </w:r>
            <w:r w:rsidR="004441E9">
              <w:rPr>
                <w:rFonts w:ascii="Symbol" w:hAnsi="Symbol"/>
              </w:rPr>
              <w:t></w:t>
            </w:r>
            <w:proofErr w:type="gramEnd"/>
            <w:r w:rsidR="004441E9">
              <w:rPr>
                <w:rFonts w:ascii="Arial" w:hAnsi="Arial" w:cs="Arial"/>
              </w:rPr>
              <w:t xml:space="preserve"> no</w:t>
            </w:r>
          </w:p>
        </w:tc>
        <w:tc>
          <w:tcPr>
            <w:tcW w:w="8565" w:type="dxa"/>
            <w:gridSpan w:val="4"/>
            <w:tcBorders>
              <w:left w:val="single" w:sz="4" w:space="0" w:color="000000"/>
              <w:bottom w:val="single" w:sz="4" w:space="0" w:color="000000"/>
              <w:right w:val="double" w:sz="1" w:space="0" w:color="000000"/>
            </w:tcBorders>
            <w:shd w:val="clear" w:color="auto" w:fill="auto"/>
            <w:vAlign w:val="center"/>
          </w:tcPr>
          <w:p w14:paraId="0DFEB62D" w14:textId="77777777" w:rsidR="004441E9" w:rsidRDefault="004441E9" w:rsidP="007C058A">
            <w:pPr>
              <w:pStyle w:val="Encabezado"/>
              <w:snapToGrid w:val="0"/>
              <w:rPr>
                <w:rFonts w:ascii="Arial" w:hAnsi="Arial" w:cs="Arial"/>
              </w:rPr>
            </w:pPr>
          </w:p>
        </w:tc>
      </w:tr>
      <w:tr w:rsidR="0089769F" w14:paraId="58F238F7" w14:textId="77777777" w:rsidTr="0089769F">
        <w:trPr>
          <w:trHeight w:val="423"/>
        </w:trPr>
        <w:tc>
          <w:tcPr>
            <w:tcW w:w="4840" w:type="dxa"/>
            <w:gridSpan w:val="3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8318AA" w14:textId="77777777" w:rsidR="0089769F" w:rsidRDefault="0089769F" w:rsidP="0089769F">
            <w:pPr>
              <w:pStyle w:val="Encabezado"/>
              <w:rPr>
                <w:rFonts w:ascii="Webdings" w:hAnsi="Webdings"/>
              </w:rPr>
            </w:pPr>
            <w:r>
              <w:rPr>
                <w:rFonts w:ascii="Arial" w:hAnsi="Arial" w:cs="Arial"/>
                <w:lang w:val="es-ES"/>
              </w:rPr>
              <w:t>Uso Previsto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5600A9" w14:textId="5C1ADCEA" w:rsidR="0089769F" w:rsidRDefault="0089769F" w:rsidP="0089769F">
            <w:pPr>
              <w:pStyle w:val="Encabezado"/>
              <w:jc w:val="center"/>
              <w:rPr>
                <w:rFonts w:ascii="Arial" w:hAnsi="Arial" w:cs="Arial"/>
              </w:rPr>
            </w:pPr>
            <w:r>
              <w:rPr>
                <w:rFonts w:ascii="Symbol" w:hAnsi="Symbol"/>
              </w:rPr>
              <w:t xml:space="preserve"> </w:t>
            </w:r>
            <w:proofErr w:type="gramStart"/>
            <w:r>
              <w:rPr>
                <w:rFonts w:ascii="Arial" w:hAnsi="Arial" w:cs="Arial"/>
              </w:rPr>
              <w:t xml:space="preserve">sí  </w:t>
            </w:r>
            <w:r>
              <w:rPr>
                <w:rFonts w:ascii="Symbol" w:hAnsi="Symbol"/>
              </w:rPr>
              <w:t></w:t>
            </w:r>
            <w:proofErr w:type="gramEnd"/>
            <w:r>
              <w:rPr>
                <w:rFonts w:ascii="Arial" w:hAnsi="Arial" w:cs="Arial"/>
              </w:rPr>
              <w:t xml:space="preserve"> no</w:t>
            </w:r>
          </w:p>
        </w:tc>
        <w:tc>
          <w:tcPr>
            <w:tcW w:w="85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  <w:shd w:val="clear" w:color="auto" w:fill="auto"/>
            <w:vAlign w:val="center"/>
          </w:tcPr>
          <w:p w14:paraId="4B641123" w14:textId="77777777" w:rsidR="0089769F" w:rsidRDefault="0089769F" w:rsidP="0089769F">
            <w:pPr>
              <w:pStyle w:val="Encabezado"/>
              <w:snapToGrid w:val="0"/>
              <w:rPr>
                <w:rFonts w:ascii="Arial" w:hAnsi="Arial" w:cs="Arial"/>
              </w:rPr>
            </w:pPr>
          </w:p>
        </w:tc>
      </w:tr>
      <w:tr w:rsidR="0089769F" w14:paraId="274DE3A3" w14:textId="77777777" w:rsidTr="0089769F">
        <w:trPr>
          <w:trHeight w:val="441"/>
        </w:trPr>
        <w:tc>
          <w:tcPr>
            <w:tcW w:w="4840" w:type="dxa"/>
            <w:gridSpan w:val="3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803FFC" w14:textId="77777777" w:rsidR="0089769F" w:rsidRDefault="0089769F" w:rsidP="0089769F">
            <w:pPr>
              <w:pStyle w:val="Encabezado"/>
              <w:rPr>
                <w:rFonts w:ascii="Webdings" w:hAnsi="Webdings"/>
              </w:rPr>
            </w:pPr>
            <w:r>
              <w:rPr>
                <w:rFonts w:ascii="Arial" w:hAnsi="Arial" w:cs="Arial"/>
              </w:rPr>
              <w:t>Referencia Fórmula Base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2381BC" w14:textId="7E303738" w:rsidR="0089769F" w:rsidRDefault="0089769F" w:rsidP="0089769F">
            <w:pPr>
              <w:pStyle w:val="Encabezado"/>
              <w:jc w:val="center"/>
              <w:rPr>
                <w:rFonts w:ascii="Arial" w:hAnsi="Arial" w:cs="Arial"/>
              </w:rPr>
            </w:pPr>
            <w:r>
              <w:rPr>
                <w:rFonts w:ascii="Symbol" w:hAnsi="Symbol"/>
              </w:rPr>
              <w:t xml:space="preserve"> </w:t>
            </w:r>
            <w:proofErr w:type="gramStart"/>
            <w:r>
              <w:rPr>
                <w:rFonts w:ascii="Arial" w:hAnsi="Arial" w:cs="Arial"/>
              </w:rPr>
              <w:t xml:space="preserve">sí  </w:t>
            </w:r>
            <w:r>
              <w:rPr>
                <w:rFonts w:ascii="Symbol" w:hAnsi="Symbol"/>
              </w:rPr>
              <w:t></w:t>
            </w:r>
            <w:proofErr w:type="gramEnd"/>
            <w:r>
              <w:rPr>
                <w:rFonts w:ascii="Arial" w:hAnsi="Arial" w:cs="Arial"/>
              </w:rPr>
              <w:t xml:space="preserve"> no</w:t>
            </w:r>
          </w:p>
        </w:tc>
        <w:tc>
          <w:tcPr>
            <w:tcW w:w="85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  <w:shd w:val="clear" w:color="auto" w:fill="auto"/>
            <w:vAlign w:val="center"/>
          </w:tcPr>
          <w:p w14:paraId="2B34E54F" w14:textId="77777777" w:rsidR="0089769F" w:rsidRDefault="0089769F" w:rsidP="0089769F">
            <w:pPr>
              <w:pStyle w:val="Encabezado"/>
              <w:snapToGrid w:val="0"/>
              <w:rPr>
                <w:rFonts w:ascii="Arial" w:hAnsi="Arial" w:cs="Arial"/>
              </w:rPr>
            </w:pPr>
          </w:p>
        </w:tc>
      </w:tr>
      <w:tr w:rsidR="0089769F" w14:paraId="2C826491" w14:textId="77777777" w:rsidTr="0089769F">
        <w:trPr>
          <w:trHeight w:val="381"/>
        </w:trPr>
        <w:tc>
          <w:tcPr>
            <w:tcW w:w="4840" w:type="dxa"/>
            <w:gridSpan w:val="3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22B92E" w14:textId="77777777" w:rsidR="0089769F" w:rsidRDefault="0089769F" w:rsidP="0089769F">
            <w:pPr>
              <w:pStyle w:val="Encabezado"/>
              <w:rPr>
                <w:rFonts w:ascii="Webdings" w:hAnsi="Webdings"/>
              </w:rPr>
            </w:pPr>
            <w:r>
              <w:rPr>
                <w:rFonts w:ascii="Arial" w:hAnsi="Arial" w:cs="Arial"/>
                <w:lang w:val="es-ES"/>
              </w:rPr>
              <w:t>Ficha Técnica de Cada Ingrediente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27192A" w14:textId="17D8006A" w:rsidR="0089769F" w:rsidRDefault="0089769F" w:rsidP="0089769F">
            <w:pPr>
              <w:pStyle w:val="Encabezado"/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Symbol" w:hAnsi="Symbol"/>
              </w:rPr>
              <w:t xml:space="preserve"> </w:t>
            </w:r>
            <w:proofErr w:type="gramStart"/>
            <w:r>
              <w:rPr>
                <w:rFonts w:ascii="Arial" w:hAnsi="Arial" w:cs="Arial"/>
              </w:rPr>
              <w:t xml:space="preserve">sí  </w:t>
            </w:r>
            <w:r>
              <w:rPr>
                <w:rFonts w:ascii="Symbol" w:hAnsi="Symbol"/>
              </w:rPr>
              <w:t></w:t>
            </w:r>
            <w:proofErr w:type="gramEnd"/>
            <w:r>
              <w:rPr>
                <w:rFonts w:ascii="Arial" w:hAnsi="Arial" w:cs="Arial"/>
              </w:rPr>
              <w:t xml:space="preserve"> no</w:t>
            </w:r>
          </w:p>
        </w:tc>
        <w:tc>
          <w:tcPr>
            <w:tcW w:w="85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  <w:shd w:val="clear" w:color="auto" w:fill="auto"/>
            <w:vAlign w:val="center"/>
          </w:tcPr>
          <w:p w14:paraId="2BFD390D" w14:textId="77777777" w:rsidR="0089769F" w:rsidRDefault="0089769F" w:rsidP="0089769F">
            <w:pPr>
              <w:pStyle w:val="Encabezado"/>
              <w:snapToGrid w:val="0"/>
              <w:rPr>
                <w:rFonts w:ascii="Arial" w:hAnsi="Arial" w:cs="Arial"/>
                <w:lang w:val="es-ES"/>
              </w:rPr>
            </w:pPr>
          </w:p>
        </w:tc>
      </w:tr>
      <w:tr w:rsidR="0089769F" w14:paraId="25F0B4DA" w14:textId="77777777" w:rsidTr="0089769F">
        <w:trPr>
          <w:trHeight w:val="990"/>
        </w:trPr>
        <w:tc>
          <w:tcPr>
            <w:tcW w:w="4840" w:type="dxa"/>
            <w:gridSpan w:val="3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58D509" w14:textId="77777777" w:rsidR="0089769F" w:rsidRDefault="0089769F" w:rsidP="0089769F">
            <w:pPr>
              <w:pStyle w:val="Encabezad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Condiciones Cosméticas que queremos que tenga</w:t>
            </w:r>
          </w:p>
          <w:p w14:paraId="67F1833F" w14:textId="77777777" w:rsidR="0089769F" w:rsidRDefault="0089769F" w:rsidP="0089769F">
            <w:pPr>
              <w:pStyle w:val="Encabezado"/>
              <w:numPr>
                <w:ilvl w:val="0"/>
                <w:numId w:val="1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Caracteres Organolépticos</w:t>
            </w:r>
          </w:p>
          <w:p w14:paraId="374504F1" w14:textId="77777777" w:rsidR="0089769F" w:rsidRDefault="0089769F" w:rsidP="0089769F">
            <w:pPr>
              <w:pStyle w:val="Encabezado"/>
              <w:numPr>
                <w:ilvl w:val="0"/>
                <w:numId w:val="1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Consistencia del producto</w:t>
            </w:r>
          </w:p>
          <w:p w14:paraId="6DDB7175" w14:textId="77777777" w:rsidR="0089769F" w:rsidRDefault="0089769F" w:rsidP="0089769F">
            <w:pPr>
              <w:pStyle w:val="Encabezado"/>
              <w:numPr>
                <w:ilvl w:val="0"/>
                <w:numId w:val="12"/>
              </w:numPr>
              <w:rPr>
                <w:rFonts w:ascii="Webdings" w:hAnsi="Webdings"/>
              </w:rPr>
            </w:pPr>
            <w:r>
              <w:rPr>
                <w:rFonts w:ascii="Arial" w:hAnsi="Arial" w:cs="Arial"/>
              </w:rPr>
              <w:t>Controles Microbiológicos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9C8287" w14:textId="45E60595" w:rsidR="0089769F" w:rsidRDefault="0089769F" w:rsidP="0089769F">
            <w:pPr>
              <w:pStyle w:val="Encabezado"/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Symbol" w:hAnsi="Symbol"/>
              </w:rPr>
              <w:t xml:space="preserve"> </w:t>
            </w:r>
            <w:proofErr w:type="gramStart"/>
            <w:r>
              <w:rPr>
                <w:rFonts w:ascii="Arial" w:hAnsi="Arial" w:cs="Arial"/>
              </w:rPr>
              <w:t xml:space="preserve">sí  </w:t>
            </w:r>
            <w:r>
              <w:rPr>
                <w:rFonts w:ascii="Symbol" w:hAnsi="Symbol"/>
              </w:rPr>
              <w:t></w:t>
            </w:r>
            <w:proofErr w:type="gramEnd"/>
            <w:r>
              <w:rPr>
                <w:rFonts w:ascii="Arial" w:hAnsi="Arial" w:cs="Arial"/>
              </w:rPr>
              <w:t xml:space="preserve"> no</w:t>
            </w:r>
          </w:p>
        </w:tc>
        <w:tc>
          <w:tcPr>
            <w:tcW w:w="85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  <w:shd w:val="clear" w:color="auto" w:fill="auto"/>
            <w:vAlign w:val="center"/>
          </w:tcPr>
          <w:p w14:paraId="0D48339D" w14:textId="77777777" w:rsidR="0089769F" w:rsidRDefault="0089769F" w:rsidP="0089769F">
            <w:pPr>
              <w:pStyle w:val="Encabezado"/>
              <w:snapToGrid w:val="0"/>
              <w:rPr>
                <w:rFonts w:ascii="Arial" w:hAnsi="Arial" w:cs="Arial"/>
                <w:lang w:val="es-ES"/>
              </w:rPr>
            </w:pPr>
          </w:p>
        </w:tc>
      </w:tr>
      <w:tr w:rsidR="0089769F" w14:paraId="516FD24A" w14:textId="77777777" w:rsidTr="0089769F">
        <w:trPr>
          <w:trHeight w:val="543"/>
        </w:trPr>
        <w:tc>
          <w:tcPr>
            <w:tcW w:w="4840" w:type="dxa"/>
            <w:gridSpan w:val="3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56C61F" w14:textId="77777777" w:rsidR="0089769F" w:rsidRDefault="0089769F" w:rsidP="0089769F">
            <w:pPr>
              <w:pStyle w:val="Encabezado"/>
              <w:rPr>
                <w:rFonts w:ascii="Webdings" w:hAnsi="Webdings"/>
              </w:rPr>
            </w:pPr>
            <w:r>
              <w:rPr>
                <w:rFonts w:ascii="Arial" w:hAnsi="Arial" w:cs="Arial"/>
                <w:lang w:val="es-ES"/>
              </w:rPr>
              <w:t>Efectividad del Producto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FB4C36" w14:textId="28A741C6" w:rsidR="0089769F" w:rsidRDefault="0089769F" w:rsidP="0089769F">
            <w:pPr>
              <w:pStyle w:val="Encabezado"/>
              <w:jc w:val="center"/>
              <w:rPr>
                <w:rFonts w:ascii="Arial" w:hAnsi="Arial" w:cs="Arial"/>
              </w:rPr>
            </w:pPr>
            <w:r>
              <w:rPr>
                <w:rFonts w:ascii="Symbol" w:hAnsi="Symbol"/>
              </w:rPr>
              <w:t xml:space="preserve"> </w:t>
            </w:r>
            <w:proofErr w:type="gramStart"/>
            <w:r>
              <w:rPr>
                <w:rFonts w:ascii="Arial" w:hAnsi="Arial" w:cs="Arial"/>
              </w:rPr>
              <w:t xml:space="preserve">sí  </w:t>
            </w:r>
            <w:r>
              <w:rPr>
                <w:rFonts w:ascii="Symbol" w:hAnsi="Symbol"/>
              </w:rPr>
              <w:t></w:t>
            </w:r>
            <w:proofErr w:type="gramEnd"/>
            <w:r>
              <w:rPr>
                <w:rFonts w:ascii="Arial" w:hAnsi="Arial" w:cs="Arial"/>
              </w:rPr>
              <w:t xml:space="preserve"> no</w:t>
            </w:r>
          </w:p>
        </w:tc>
        <w:tc>
          <w:tcPr>
            <w:tcW w:w="85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  <w:shd w:val="clear" w:color="auto" w:fill="auto"/>
            <w:vAlign w:val="center"/>
          </w:tcPr>
          <w:p w14:paraId="20A768E5" w14:textId="77777777" w:rsidR="0089769F" w:rsidRDefault="0089769F" w:rsidP="0089769F">
            <w:pPr>
              <w:pStyle w:val="Encabezado"/>
              <w:snapToGrid w:val="0"/>
              <w:rPr>
                <w:rFonts w:ascii="Arial" w:hAnsi="Arial" w:cs="Arial"/>
              </w:rPr>
            </w:pPr>
          </w:p>
        </w:tc>
      </w:tr>
      <w:tr w:rsidR="0089769F" w14:paraId="0C3BE395" w14:textId="77777777" w:rsidTr="0089769F">
        <w:trPr>
          <w:trHeight w:val="667"/>
        </w:trPr>
        <w:tc>
          <w:tcPr>
            <w:tcW w:w="4840" w:type="dxa"/>
            <w:gridSpan w:val="3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E33B19" w14:textId="77777777" w:rsidR="0089769F" w:rsidRDefault="0089769F" w:rsidP="0089769F">
            <w:pPr>
              <w:pStyle w:val="Encabezado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Definir Material de Embalaje</w:t>
            </w:r>
          </w:p>
          <w:p w14:paraId="2D5EFC3C" w14:textId="77777777" w:rsidR="0089769F" w:rsidRDefault="0089769F" w:rsidP="0089769F">
            <w:pPr>
              <w:pStyle w:val="Encabezado"/>
              <w:numPr>
                <w:ilvl w:val="0"/>
                <w:numId w:val="2"/>
              </w:numPr>
              <w:tabs>
                <w:tab w:val="clear" w:pos="0"/>
                <w:tab w:val="num" w:pos="720"/>
              </w:tabs>
              <w:ind w:left="720"/>
              <w:rPr>
                <w:rFonts w:ascii="Webdings" w:hAnsi="Webdings"/>
              </w:rPr>
            </w:pPr>
            <w:r>
              <w:rPr>
                <w:rFonts w:ascii="Arial" w:hAnsi="Arial" w:cs="Arial"/>
                <w:lang w:val="es-ES"/>
              </w:rPr>
              <w:t>Envase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FF4E95" w14:textId="72E2BA58" w:rsidR="0089769F" w:rsidRDefault="0089769F" w:rsidP="0089769F">
            <w:pPr>
              <w:pStyle w:val="Encabezado"/>
              <w:jc w:val="center"/>
              <w:rPr>
                <w:rFonts w:ascii="Arial" w:hAnsi="Arial" w:cs="Arial"/>
              </w:rPr>
            </w:pPr>
            <w:r>
              <w:rPr>
                <w:rFonts w:ascii="Symbol" w:hAnsi="Symbol"/>
              </w:rPr>
              <w:t xml:space="preserve"> </w:t>
            </w:r>
            <w:proofErr w:type="gramStart"/>
            <w:r>
              <w:rPr>
                <w:rFonts w:ascii="Arial" w:hAnsi="Arial" w:cs="Arial"/>
              </w:rPr>
              <w:t xml:space="preserve">sí  </w:t>
            </w:r>
            <w:r>
              <w:rPr>
                <w:rFonts w:ascii="Symbol" w:hAnsi="Symbol"/>
              </w:rPr>
              <w:t></w:t>
            </w:r>
            <w:proofErr w:type="gramEnd"/>
            <w:r>
              <w:rPr>
                <w:rFonts w:ascii="Arial" w:hAnsi="Arial" w:cs="Arial"/>
              </w:rPr>
              <w:t xml:space="preserve"> no</w:t>
            </w:r>
          </w:p>
        </w:tc>
        <w:tc>
          <w:tcPr>
            <w:tcW w:w="85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  <w:shd w:val="clear" w:color="auto" w:fill="auto"/>
            <w:vAlign w:val="center"/>
          </w:tcPr>
          <w:p w14:paraId="70767A3A" w14:textId="77777777" w:rsidR="0089769F" w:rsidRDefault="0089769F" w:rsidP="0089769F">
            <w:pPr>
              <w:pStyle w:val="Encabezado"/>
              <w:snapToGrid w:val="0"/>
              <w:rPr>
                <w:rFonts w:ascii="Arial" w:hAnsi="Arial" w:cs="Arial"/>
              </w:rPr>
            </w:pPr>
          </w:p>
        </w:tc>
      </w:tr>
      <w:tr w:rsidR="0089769F" w14:paraId="7E7AAB50" w14:textId="77777777" w:rsidTr="0089769F">
        <w:trPr>
          <w:trHeight w:val="603"/>
        </w:trPr>
        <w:tc>
          <w:tcPr>
            <w:tcW w:w="4840" w:type="dxa"/>
            <w:gridSpan w:val="3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967CCE" w14:textId="77777777" w:rsidR="0089769F" w:rsidRDefault="0089769F" w:rsidP="0089769F">
            <w:pPr>
              <w:pStyle w:val="Encabezado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Tamaño del lote</w:t>
            </w:r>
          </w:p>
          <w:p w14:paraId="583ED515" w14:textId="77777777" w:rsidR="0089769F" w:rsidRDefault="0089769F" w:rsidP="0089769F">
            <w:pPr>
              <w:pStyle w:val="Encabezado"/>
              <w:rPr>
                <w:rFonts w:ascii="Webdings" w:hAnsi="Webdings"/>
              </w:rPr>
            </w:pPr>
            <w:r>
              <w:rPr>
                <w:rFonts w:ascii="Arial" w:hAnsi="Arial" w:cs="Arial"/>
                <w:lang w:val="es-ES"/>
              </w:rPr>
              <w:t>Codificación lote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817658" w14:textId="5F9AAF83" w:rsidR="0089769F" w:rsidRDefault="0089769F" w:rsidP="0089769F">
            <w:pPr>
              <w:pStyle w:val="Encabezado"/>
              <w:jc w:val="center"/>
              <w:rPr>
                <w:rFonts w:ascii="Arial" w:hAnsi="Arial" w:cs="Arial"/>
              </w:rPr>
            </w:pPr>
            <w:r>
              <w:rPr>
                <w:rFonts w:ascii="Symbol" w:hAnsi="Symbol"/>
              </w:rPr>
              <w:t xml:space="preserve"> </w:t>
            </w:r>
            <w:proofErr w:type="gramStart"/>
            <w:r>
              <w:rPr>
                <w:rFonts w:ascii="Arial" w:hAnsi="Arial" w:cs="Arial"/>
              </w:rPr>
              <w:t xml:space="preserve">sí  </w:t>
            </w:r>
            <w:r>
              <w:rPr>
                <w:rFonts w:ascii="Symbol" w:hAnsi="Symbol"/>
              </w:rPr>
              <w:t></w:t>
            </w:r>
            <w:proofErr w:type="gramEnd"/>
            <w:r>
              <w:rPr>
                <w:rFonts w:ascii="Arial" w:hAnsi="Arial" w:cs="Arial"/>
              </w:rPr>
              <w:t xml:space="preserve"> no</w:t>
            </w:r>
          </w:p>
        </w:tc>
        <w:tc>
          <w:tcPr>
            <w:tcW w:w="85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  <w:shd w:val="clear" w:color="auto" w:fill="auto"/>
            <w:vAlign w:val="center"/>
          </w:tcPr>
          <w:p w14:paraId="6AA60780" w14:textId="77777777" w:rsidR="0089769F" w:rsidRDefault="0089769F" w:rsidP="0089769F">
            <w:pPr>
              <w:pStyle w:val="Encabezado"/>
              <w:snapToGrid w:val="0"/>
              <w:rPr>
                <w:rFonts w:ascii="Arial" w:hAnsi="Arial" w:cs="Arial"/>
              </w:rPr>
            </w:pPr>
          </w:p>
        </w:tc>
      </w:tr>
      <w:tr w:rsidR="0089769F" w14:paraId="17A8A396" w14:textId="77777777" w:rsidTr="0089769F">
        <w:trPr>
          <w:trHeight w:val="411"/>
        </w:trPr>
        <w:tc>
          <w:tcPr>
            <w:tcW w:w="4840" w:type="dxa"/>
            <w:gridSpan w:val="3"/>
            <w:tcBorders>
              <w:top w:val="single" w:sz="4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  <w:vAlign w:val="center"/>
          </w:tcPr>
          <w:p w14:paraId="430B18E5" w14:textId="77777777" w:rsidR="0089769F" w:rsidRDefault="0089769F" w:rsidP="0089769F">
            <w:pPr>
              <w:pStyle w:val="Encabezado"/>
              <w:rPr>
                <w:rFonts w:ascii="Webdings" w:hAnsi="Webdings"/>
              </w:rPr>
            </w:pPr>
            <w:r>
              <w:rPr>
                <w:rFonts w:ascii="Arial" w:hAnsi="Arial" w:cs="Arial"/>
                <w:lang w:val="es-ES"/>
              </w:rPr>
              <w:t>Requisitos Legales y/o Reglamentación Aplicable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  <w:shd w:val="clear" w:color="auto" w:fill="auto"/>
            <w:vAlign w:val="center"/>
          </w:tcPr>
          <w:p w14:paraId="1BC6D459" w14:textId="539C6C1C" w:rsidR="0089769F" w:rsidRDefault="0089769F" w:rsidP="0089769F">
            <w:pPr>
              <w:pStyle w:val="Encabezado"/>
              <w:jc w:val="center"/>
              <w:rPr>
                <w:rFonts w:ascii="Arial" w:hAnsi="Arial" w:cs="Arial"/>
              </w:rPr>
            </w:pPr>
            <w:r>
              <w:rPr>
                <w:rFonts w:ascii="Symbol" w:hAnsi="Symbol"/>
              </w:rPr>
              <w:t xml:space="preserve"> </w:t>
            </w:r>
            <w:proofErr w:type="gramStart"/>
            <w:r>
              <w:rPr>
                <w:rFonts w:ascii="Arial" w:hAnsi="Arial" w:cs="Arial"/>
              </w:rPr>
              <w:t xml:space="preserve">sí  </w:t>
            </w:r>
            <w:r>
              <w:rPr>
                <w:rFonts w:ascii="Symbol" w:hAnsi="Symbol"/>
              </w:rPr>
              <w:t></w:t>
            </w:r>
            <w:proofErr w:type="gramEnd"/>
            <w:r>
              <w:rPr>
                <w:rFonts w:ascii="Arial" w:hAnsi="Arial" w:cs="Arial"/>
              </w:rPr>
              <w:t xml:space="preserve"> no</w:t>
            </w:r>
          </w:p>
        </w:tc>
        <w:tc>
          <w:tcPr>
            <w:tcW w:w="8565" w:type="dxa"/>
            <w:gridSpan w:val="4"/>
            <w:tcBorders>
              <w:top w:val="single" w:sz="4" w:space="0" w:color="000000"/>
              <w:left w:val="single" w:sz="4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  <w:vAlign w:val="center"/>
          </w:tcPr>
          <w:p w14:paraId="35CD14ED" w14:textId="77777777" w:rsidR="0089769F" w:rsidRDefault="0089769F" w:rsidP="0089769F">
            <w:pPr>
              <w:pStyle w:val="Encabezado"/>
              <w:snapToGrid w:val="0"/>
              <w:rPr>
                <w:rFonts w:ascii="Arial" w:hAnsi="Arial" w:cs="Arial"/>
              </w:rPr>
            </w:pPr>
          </w:p>
        </w:tc>
      </w:tr>
    </w:tbl>
    <w:p w14:paraId="3B988304" w14:textId="77777777" w:rsidR="004441E9" w:rsidRDefault="004441E9" w:rsidP="004441E9">
      <w:r>
        <w:rPr>
          <w:rFonts w:ascii="Arial" w:hAnsi="Arial" w:cs="Arial"/>
          <w:sz w:val="16"/>
        </w:rPr>
        <w:t>F-POC-08.03 Ed.2</w:t>
      </w:r>
    </w:p>
    <w:p w14:paraId="64E6FBE7" w14:textId="77777777" w:rsidR="004441E9" w:rsidRDefault="004441E9" w:rsidP="004441E9"/>
    <w:tbl>
      <w:tblPr>
        <w:tblW w:w="0" w:type="auto"/>
        <w:tblInd w:w="-23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0"/>
        <w:gridCol w:w="2083"/>
        <w:gridCol w:w="5477"/>
        <w:gridCol w:w="3480"/>
        <w:gridCol w:w="3000"/>
        <w:gridCol w:w="45"/>
      </w:tblGrid>
      <w:tr w:rsidR="0089769F" w14:paraId="141BF8CA" w14:textId="77777777" w:rsidTr="007C058A">
        <w:trPr>
          <w:cantSplit/>
        </w:trPr>
        <w:tc>
          <w:tcPr>
            <w:tcW w:w="2127" w:type="dxa"/>
            <w:gridSpan w:val="2"/>
            <w:vMerge w:val="restart"/>
            <w:tcBorders>
              <w:top w:val="double" w:sz="1" w:space="0" w:color="000000"/>
              <w:left w:val="double" w:sz="1" w:space="0" w:color="000000"/>
              <w:bottom w:val="single" w:sz="4" w:space="0" w:color="000000"/>
            </w:tcBorders>
            <w:shd w:val="clear" w:color="auto" w:fill="auto"/>
          </w:tcPr>
          <w:p w14:paraId="46822040" w14:textId="0F063DB5" w:rsidR="0089769F" w:rsidRDefault="0089769F" w:rsidP="007C058A">
            <w:pPr>
              <w:pStyle w:val="Encabezado"/>
              <w:spacing w:before="600"/>
              <w:jc w:val="center"/>
              <w:rPr>
                <w:rFonts w:ascii="Arial" w:hAnsi="Arial" w:cs="Arial"/>
                <w:b/>
                <w:sz w:val="18"/>
              </w:rPr>
            </w:pPr>
          </w:p>
        </w:tc>
        <w:tc>
          <w:tcPr>
            <w:tcW w:w="12002" w:type="dxa"/>
            <w:gridSpan w:val="4"/>
            <w:tcBorders>
              <w:top w:val="double" w:sz="1" w:space="0" w:color="000000"/>
              <w:left w:val="double" w:sz="1" w:space="0" w:color="000000"/>
              <w:bottom w:val="single" w:sz="4" w:space="0" w:color="000000"/>
              <w:right w:val="double" w:sz="1" w:space="0" w:color="000000"/>
            </w:tcBorders>
            <w:shd w:val="clear" w:color="auto" w:fill="auto"/>
          </w:tcPr>
          <w:p w14:paraId="091C0C99" w14:textId="4C1F8D38" w:rsidR="0089769F" w:rsidRDefault="0089769F" w:rsidP="007C058A">
            <w:pPr>
              <w:pStyle w:val="Encabezado"/>
              <w:spacing w:before="240" w:after="240"/>
              <w:jc w:val="center"/>
            </w:pPr>
            <w:r>
              <w:rPr>
                <w:rFonts w:ascii="Arial" w:hAnsi="Arial" w:cs="Arial"/>
                <w:b/>
                <w:sz w:val="18"/>
              </w:rPr>
              <w:t>(TU MARCA)</w:t>
            </w:r>
          </w:p>
        </w:tc>
      </w:tr>
      <w:tr w:rsidR="0089769F" w14:paraId="5B561005" w14:textId="77777777" w:rsidTr="00077A61">
        <w:trPr>
          <w:cantSplit/>
        </w:trPr>
        <w:tc>
          <w:tcPr>
            <w:tcW w:w="2127" w:type="dxa"/>
            <w:gridSpan w:val="2"/>
            <w:vMerge/>
            <w:tcBorders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14:paraId="1024217F" w14:textId="77777777" w:rsidR="0089769F" w:rsidRDefault="0089769F" w:rsidP="007C058A">
            <w:pPr>
              <w:pStyle w:val="Encabezado"/>
              <w:snapToGrid w:val="0"/>
              <w:spacing w:before="120" w:after="120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5477" w:type="dxa"/>
            <w:tcBorders>
              <w:left w:val="double" w:sz="1" w:space="0" w:color="000000"/>
              <w:bottom w:val="double" w:sz="1" w:space="0" w:color="000000"/>
            </w:tcBorders>
            <w:shd w:val="clear" w:color="auto" w:fill="DAEFD3" w:themeFill="accent1" w:themeFillTint="33"/>
            <w:vAlign w:val="center"/>
          </w:tcPr>
          <w:p w14:paraId="5525BCE2" w14:textId="77777777" w:rsidR="0089769F" w:rsidRDefault="0089769F" w:rsidP="0089769F">
            <w:pPr>
              <w:pStyle w:val="Ttulo1"/>
              <w:jc w:val="center"/>
            </w:pPr>
            <w:bookmarkStart w:id="13" w:name="_Toc74830916"/>
            <w:r>
              <w:t>ELABORACIÓN Y PRUEBAS</w:t>
            </w:r>
            <w:bookmarkEnd w:id="13"/>
          </w:p>
        </w:tc>
        <w:tc>
          <w:tcPr>
            <w:tcW w:w="3480" w:type="dxa"/>
            <w:tcBorders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14:paraId="23CC0956" w14:textId="2E83B0FE" w:rsidR="0089769F" w:rsidRDefault="0089769F" w:rsidP="007C058A">
            <w:pPr>
              <w:tabs>
                <w:tab w:val="left" w:pos="0"/>
              </w:tabs>
              <w:spacing w:before="40" w:line="288" w:lineRule="auto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Jefe del equipo: </w:t>
            </w:r>
          </w:p>
          <w:p w14:paraId="658EFCE9" w14:textId="77777777" w:rsidR="0089769F" w:rsidRDefault="0089769F" w:rsidP="007C058A">
            <w:pPr>
              <w:pStyle w:val="Encabezado"/>
              <w:spacing w:before="240" w:after="120" w:line="288" w:lineRule="auto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Revisión: </w:t>
            </w:r>
          </w:p>
        </w:tc>
        <w:tc>
          <w:tcPr>
            <w:tcW w:w="3045" w:type="dxa"/>
            <w:gridSpan w:val="2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  <w:vAlign w:val="center"/>
          </w:tcPr>
          <w:p w14:paraId="39895A3A" w14:textId="0D29C429" w:rsidR="0089769F" w:rsidRDefault="0089769F" w:rsidP="007C058A">
            <w:pPr>
              <w:tabs>
                <w:tab w:val="left" w:pos="0"/>
              </w:tabs>
              <w:spacing w:before="40" w:line="288" w:lineRule="auto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Fecha: </w:t>
            </w:r>
          </w:p>
          <w:p w14:paraId="655725E8" w14:textId="77777777" w:rsidR="0089769F" w:rsidRDefault="0089769F" w:rsidP="007C058A">
            <w:pPr>
              <w:pStyle w:val="Encabezado"/>
              <w:spacing w:before="240" w:after="120" w:line="288" w:lineRule="auto"/>
            </w:pPr>
            <w:r>
              <w:rPr>
                <w:rFonts w:ascii="Arial" w:hAnsi="Arial" w:cs="Arial"/>
                <w:b/>
                <w:sz w:val="18"/>
              </w:rPr>
              <w:t xml:space="preserve">Página      de      </w:t>
            </w:r>
          </w:p>
        </w:tc>
      </w:tr>
      <w:tr w:rsidR="0089769F" w14:paraId="6CCC81A3" w14:textId="77777777" w:rsidTr="007C058A">
        <w:trPr>
          <w:gridAfter w:val="1"/>
          <w:wAfter w:w="45" w:type="dxa"/>
        </w:trPr>
        <w:tc>
          <w:tcPr>
            <w:tcW w:w="44" w:type="dxa"/>
            <w:shd w:val="clear" w:color="auto" w:fill="auto"/>
          </w:tcPr>
          <w:p w14:paraId="0FB16863" w14:textId="77777777" w:rsidR="0089769F" w:rsidRDefault="0089769F" w:rsidP="007C058A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14040" w:type="dxa"/>
            <w:gridSpan w:val="4"/>
            <w:tcBorders>
              <w:bottom w:val="double" w:sz="1" w:space="0" w:color="000000"/>
            </w:tcBorders>
            <w:shd w:val="clear" w:color="auto" w:fill="auto"/>
            <w:vAlign w:val="center"/>
          </w:tcPr>
          <w:p w14:paraId="23FE45E7" w14:textId="27C404AE" w:rsidR="0089769F" w:rsidRDefault="0089769F" w:rsidP="007C058A">
            <w:pPr>
              <w:tabs>
                <w:tab w:val="left" w:pos="0"/>
              </w:tabs>
              <w:spacing w:line="288" w:lineRule="auto"/>
            </w:pPr>
          </w:p>
        </w:tc>
      </w:tr>
      <w:tr w:rsidR="0089769F" w14:paraId="29FFDBA8" w14:textId="77777777" w:rsidTr="007C058A">
        <w:trPr>
          <w:trHeight w:val="395"/>
        </w:trPr>
        <w:tc>
          <w:tcPr>
            <w:tcW w:w="14129" w:type="dxa"/>
            <w:gridSpan w:val="6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  <w:vAlign w:val="center"/>
          </w:tcPr>
          <w:p w14:paraId="7C96386E" w14:textId="4A8AC8B5" w:rsidR="0089769F" w:rsidRDefault="0089769F" w:rsidP="007C058A">
            <w:pPr>
              <w:pStyle w:val="Encabezado"/>
            </w:pPr>
            <w:r>
              <w:rPr>
                <w:rFonts w:ascii="Arial" w:hAnsi="Arial" w:cs="Arial"/>
                <w:b/>
                <w:sz w:val="22"/>
              </w:rPr>
              <w:t xml:space="preserve">DISEÑO PRODUCTO: </w:t>
            </w:r>
          </w:p>
        </w:tc>
      </w:tr>
      <w:tr w:rsidR="0089769F" w14:paraId="14A0EE97" w14:textId="77777777" w:rsidTr="007C058A">
        <w:trPr>
          <w:trHeight w:val="3376"/>
        </w:trPr>
        <w:tc>
          <w:tcPr>
            <w:tcW w:w="14129" w:type="dxa"/>
            <w:gridSpan w:val="6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14:paraId="579A9412" w14:textId="77777777" w:rsidR="0089769F" w:rsidRDefault="0089769F" w:rsidP="007C058A">
            <w:pPr>
              <w:pStyle w:val="Encabezado"/>
              <w:snapToGrid w:val="0"/>
              <w:jc w:val="both"/>
              <w:rPr>
                <w:rFonts w:ascii="Arial" w:hAnsi="Arial" w:cs="Arial"/>
                <w:b/>
                <w:sz w:val="22"/>
              </w:rPr>
            </w:pPr>
          </w:p>
          <w:p w14:paraId="602F60C9" w14:textId="4942B36D" w:rsidR="0089769F" w:rsidRDefault="0089769F" w:rsidP="007C058A">
            <w:pPr>
              <w:pStyle w:val="Encabezado"/>
              <w:jc w:val="both"/>
            </w:pPr>
          </w:p>
        </w:tc>
      </w:tr>
    </w:tbl>
    <w:p w14:paraId="1C7462D3" w14:textId="20E54F1F" w:rsidR="004441E9" w:rsidRPr="0089769F" w:rsidRDefault="0089769F" w:rsidP="004441E9">
      <w:pPr>
        <w:rPr>
          <w:lang w:val="es-ES_tradnl"/>
        </w:rPr>
        <w:sectPr w:rsidR="004441E9" w:rsidRPr="0089769F" w:rsidSect="006A381F">
          <w:pgSz w:w="16840" w:h="11900" w:orient="landscape"/>
          <w:pgMar w:top="693" w:right="1417" w:bottom="1275" w:left="1417" w:header="708" w:footer="1016" w:gutter="0"/>
          <w:cols w:space="708"/>
          <w:docGrid w:linePitch="360"/>
        </w:sectPr>
      </w:pPr>
      <w:r>
        <w:rPr>
          <w:rFonts w:ascii="Arial" w:hAnsi="Arial" w:cs="Arial"/>
          <w:sz w:val="16"/>
          <w:lang w:val="es-ES_tradnl"/>
        </w:rPr>
        <w:t>F-POC-08.04 Ed.2</w:t>
      </w:r>
    </w:p>
    <w:p w14:paraId="05B2CC15" w14:textId="71049B94" w:rsidR="006A381F" w:rsidRDefault="006A381F" w:rsidP="0089769F">
      <w:pPr>
        <w:tabs>
          <w:tab w:val="left" w:pos="1876"/>
        </w:tabs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58D16BA9" wp14:editId="0B9143CC">
            <wp:simplePos x="0" y="0"/>
            <wp:positionH relativeFrom="column">
              <wp:posOffset>-532765</wp:posOffset>
            </wp:positionH>
            <wp:positionV relativeFrom="paragraph">
              <wp:posOffset>0</wp:posOffset>
            </wp:positionV>
            <wp:extent cx="6989445" cy="8736330"/>
            <wp:effectExtent l="0" t="0" r="0" b="1270"/>
            <wp:wrapThrough wrapText="bothSides">
              <wp:wrapPolygon edited="0">
                <wp:start x="0" y="0"/>
                <wp:lineTo x="0" y="21572"/>
                <wp:lineTo x="21547" y="21572"/>
                <wp:lineTo x="21547" y="0"/>
                <wp:lineTo x="0" y="0"/>
              </wp:wrapPolygon>
            </wp:wrapThrough>
            <wp:docPr id="2" name="Imagen 2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>
                      <a:hlinkClick r:id="rId19"/>
                    </pic:cNvPr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9445" cy="8736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80BDDB" w14:textId="61188BA9" w:rsidR="006423B2" w:rsidRPr="0089769F" w:rsidRDefault="00BD630B" w:rsidP="0089769F">
      <w:pPr>
        <w:tabs>
          <w:tab w:val="left" w:pos="1876"/>
        </w:tabs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ES_tradnl"/>
        </w:rPr>
        <w:lastRenderedPageBreak/>
        <w:drawing>
          <wp:anchor distT="0" distB="0" distL="114300" distR="114300" simplePos="0" relativeHeight="251679744" behindDoc="0" locked="0" layoutInCell="1" allowOverlap="1" wp14:anchorId="35E2800B" wp14:editId="26BE9DDB">
            <wp:simplePos x="0" y="0"/>
            <wp:positionH relativeFrom="column">
              <wp:posOffset>-265314</wp:posOffset>
            </wp:positionH>
            <wp:positionV relativeFrom="paragraph">
              <wp:posOffset>58</wp:posOffset>
            </wp:positionV>
            <wp:extent cx="6520873" cy="9095171"/>
            <wp:effectExtent l="0" t="0" r="0" b="0"/>
            <wp:wrapThrough wrapText="bothSides">
              <wp:wrapPolygon edited="0">
                <wp:start x="0" y="0"/>
                <wp:lineTo x="0" y="21565"/>
                <wp:lineTo x="21539" y="21565"/>
                <wp:lineTo x="21539" y="0"/>
                <wp:lineTo x="0" y="0"/>
              </wp:wrapPolygon>
            </wp:wrapThrough>
            <wp:docPr id="27" name="Imagen 27" descr="Un letrero de color blanco&#10;&#10;Descripción generada automáticamente con confianza baja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27" descr="Un letrero de color blanco&#10;&#10;Descripción generada automáticamente con confianza baja">
                      <a:hlinkClick r:id="rId8"/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0873" cy="9095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423B2" w:rsidRPr="0089769F" w:rsidSect="005D28AD">
      <w:pgSz w:w="11900" w:h="16840"/>
      <w:pgMar w:top="1417" w:right="1701" w:bottom="1417" w:left="127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38DD12" w14:textId="77777777" w:rsidR="003B340C" w:rsidRDefault="003B340C" w:rsidP="0089769F">
      <w:pPr>
        <w:spacing w:after="0" w:line="240" w:lineRule="auto"/>
      </w:pPr>
      <w:r>
        <w:separator/>
      </w:r>
    </w:p>
  </w:endnote>
  <w:endnote w:type="continuationSeparator" w:id="0">
    <w:p w14:paraId="43EFAA2F" w14:textId="77777777" w:rsidR="003B340C" w:rsidRDefault="003B340C" w:rsidP="008976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halet NewYorkNineteenSixty">
    <w:altName w:val="﷽﷽﷽﷽﷽﷽﷽﷽ewYorkNineteenSixty"/>
    <w:panose1 w:val="00000500000000000000"/>
    <w:charset w:val="00"/>
    <w:family w:val="auto"/>
    <w:notTrueType/>
    <w:pitch w:val="variable"/>
    <w:sig w:usb0="800000AF" w:usb1="50002048" w:usb2="00000000" w:usb3="00000000" w:csb0="00000009" w:csb1="00000000"/>
  </w:font>
  <w:font w:name="Chalet LondonNineteenSixty">
    <w:altName w:val="﷽﷽﷽﷽﷽﷽﷽﷽ondonNineteenSixty"/>
    <w:panose1 w:val="00000500000000000000"/>
    <w:charset w:val="00"/>
    <w:family w:val="auto"/>
    <w:notTrueType/>
    <w:pitch w:val="variable"/>
    <w:sig w:usb0="800000AF" w:usb1="5000204A" w:usb2="00000000" w:usb3="00000000" w:csb0="00000009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27C8E5" w14:textId="64ECC94A" w:rsidR="0089769F" w:rsidRDefault="0089769F">
    <w:pPr>
      <w:pStyle w:val="Piedepgina"/>
    </w:pPr>
    <w:r w:rsidRPr="0089769F">
      <w:rPr>
        <w:noProof/>
      </w:rPr>
      <w:drawing>
        <wp:anchor distT="0" distB="0" distL="114300" distR="114300" simplePos="0" relativeHeight="251660288" behindDoc="1" locked="0" layoutInCell="1" allowOverlap="1" wp14:anchorId="47356C39" wp14:editId="72080C0C">
          <wp:simplePos x="0" y="0"/>
          <wp:positionH relativeFrom="column">
            <wp:posOffset>6660515</wp:posOffset>
          </wp:positionH>
          <wp:positionV relativeFrom="paragraph">
            <wp:posOffset>-133985</wp:posOffset>
          </wp:positionV>
          <wp:extent cx="1787525" cy="611505"/>
          <wp:effectExtent l="0" t="0" r="0" b="0"/>
          <wp:wrapNone/>
          <wp:docPr id="14" name="Imagen 14" descr="Logotipo&#10;&#10;Descripción generada automáticament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 descr="Logotipo&#10;&#10;Descripción generada automáticamente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7525" cy="611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9769F">
      <w:rPr>
        <w:noProof/>
      </w:rPr>
      <w:drawing>
        <wp:anchor distT="0" distB="0" distL="114300" distR="114300" simplePos="0" relativeHeight="251659264" behindDoc="1" locked="0" layoutInCell="1" allowOverlap="1" wp14:anchorId="698E19B2" wp14:editId="64184DE4">
          <wp:simplePos x="0" y="0"/>
          <wp:positionH relativeFrom="column">
            <wp:posOffset>8498551</wp:posOffset>
          </wp:positionH>
          <wp:positionV relativeFrom="paragraph">
            <wp:posOffset>-142356</wp:posOffset>
          </wp:positionV>
          <wp:extent cx="675640" cy="675640"/>
          <wp:effectExtent l="0" t="0" r="0" b="0"/>
          <wp:wrapNone/>
          <wp:docPr id="13" name="Imagen 13" descr="Imagen que contiene Logotipo&#10;&#10;Descripción generada automáticamente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 descr="Imagen que contiene Logotipo&#10;&#10;Descripción generada automáticamente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640" cy="675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680ABE" w14:textId="77777777" w:rsidR="003B340C" w:rsidRDefault="003B340C" w:rsidP="0089769F">
      <w:pPr>
        <w:spacing w:after="0" w:line="240" w:lineRule="auto"/>
      </w:pPr>
      <w:r>
        <w:separator/>
      </w:r>
    </w:p>
  </w:footnote>
  <w:footnote w:type="continuationSeparator" w:id="0">
    <w:p w14:paraId="2B741456" w14:textId="77777777" w:rsidR="003B340C" w:rsidRDefault="003B340C" w:rsidP="008976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4"/>
    <w:lvl w:ilvl="0">
      <w:start w:val="5"/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0000003"/>
    <w:multiLevelType w:val="singleLevel"/>
    <w:tmpl w:val="00000003"/>
    <w:name w:val="WW8Num2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09C503B3"/>
    <w:multiLevelType w:val="multilevel"/>
    <w:tmpl w:val="0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B3C1541"/>
    <w:multiLevelType w:val="multilevel"/>
    <w:tmpl w:val="0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27D1B55"/>
    <w:multiLevelType w:val="hybridMultilevel"/>
    <w:tmpl w:val="B3E85EA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A750EF"/>
    <w:multiLevelType w:val="multilevel"/>
    <w:tmpl w:val="0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589082F"/>
    <w:multiLevelType w:val="hybridMultilevel"/>
    <w:tmpl w:val="55F612E0"/>
    <w:lvl w:ilvl="0" w:tplc="E30E0D1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9201E9"/>
    <w:multiLevelType w:val="multilevel"/>
    <w:tmpl w:val="0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44D1401C"/>
    <w:multiLevelType w:val="multilevel"/>
    <w:tmpl w:val="0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4B496219"/>
    <w:multiLevelType w:val="multilevel"/>
    <w:tmpl w:val="0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55630220"/>
    <w:multiLevelType w:val="multilevel"/>
    <w:tmpl w:val="040A0025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num w:numId="1">
    <w:abstractNumId w:val="11"/>
  </w:num>
  <w:num w:numId="2">
    <w:abstractNumId w:val="1"/>
  </w:num>
  <w:num w:numId="3">
    <w:abstractNumId w:val="7"/>
  </w:num>
  <w:num w:numId="4">
    <w:abstractNumId w:val="5"/>
  </w:num>
  <w:num w:numId="5">
    <w:abstractNumId w:val="6"/>
  </w:num>
  <w:num w:numId="6">
    <w:abstractNumId w:val="10"/>
  </w:num>
  <w:num w:numId="7">
    <w:abstractNumId w:val="4"/>
  </w:num>
  <w:num w:numId="8">
    <w:abstractNumId w:val="9"/>
  </w:num>
  <w:num w:numId="9">
    <w:abstractNumId w:val="8"/>
  </w:num>
  <w:num w:numId="10">
    <w:abstractNumId w:val="3"/>
  </w:num>
  <w:num w:numId="11">
    <w:abstractNumId w:val="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8CC"/>
    <w:rsid w:val="0001729B"/>
    <w:rsid w:val="000239DB"/>
    <w:rsid w:val="00077A61"/>
    <w:rsid w:val="00125FAF"/>
    <w:rsid w:val="00151DCB"/>
    <w:rsid w:val="001D58CC"/>
    <w:rsid w:val="002D7448"/>
    <w:rsid w:val="00304335"/>
    <w:rsid w:val="003B340C"/>
    <w:rsid w:val="004441E9"/>
    <w:rsid w:val="004D339E"/>
    <w:rsid w:val="005D28AD"/>
    <w:rsid w:val="00607574"/>
    <w:rsid w:val="006423B2"/>
    <w:rsid w:val="006A381F"/>
    <w:rsid w:val="00846F3C"/>
    <w:rsid w:val="0089769F"/>
    <w:rsid w:val="00993E18"/>
    <w:rsid w:val="00A363CE"/>
    <w:rsid w:val="00B743F1"/>
    <w:rsid w:val="00BD630B"/>
    <w:rsid w:val="00C32DF9"/>
    <w:rsid w:val="00C75FD6"/>
    <w:rsid w:val="00C85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B84B372"/>
  <w15:chartTrackingRefBased/>
  <w15:docId w15:val="{DCFD5D18-DA8E-E245-B70A-D56110EF5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58CC"/>
    <w:pPr>
      <w:spacing w:after="180" w:line="274" w:lineRule="auto"/>
    </w:pPr>
    <w:rPr>
      <w:sz w:val="21"/>
    </w:rPr>
  </w:style>
  <w:style w:type="paragraph" w:styleId="Ttulo1">
    <w:name w:val="heading 1"/>
    <w:basedOn w:val="Normal"/>
    <w:next w:val="Normal"/>
    <w:link w:val="Ttulo1Car"/>
    <w:uiPriority w:val="9"/>
    <w:qFormat/>
    <w:rsid w:val="001D58CC"/>
    <w:pPr>
      <w:keepNext/>
      <w:keepLines/>
      <w:numPr>
        <w:numId w:val="1"/>
      </w:numPr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549E39" w:themeColor="accent1"/>
      <w:spacing w:val="20"/>
      <w:sz w:val="32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D58CC"/>
    <w:pPr>
      <w:keepNext/>
      <w:keepLines/>
      <w:numPr>
        <w:ilvl w:val="1"/>
        <w:numId w:val="1"/>
      </w:numPr>
      <w:spacing w:before="120" w:after="0" w:line="240" w:lineRule="auto"/>
      <w:outlineLvl w:val="1"/>
    </w:pPr>
    <w:rPr>
      <w:rFonts w:eastAsiaTheme="majorEastAsia" w:cstheme="majorBidi"/>
      <w:b/>
      <w:bCs/>
      <w:color w:val="549E39" w:themeColor="accent1"/>
      <w:sz w:val="28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B743F1"/>
    <w:pPr>
      <w:keepNext/>
      <w:keepLines/>
      <w:numPr>
        <w:ilvl w:val="2"/>
        <w:numId w:val="1"/>
      </w:numPr>
      <w:spacing w:before="20" w:after="0" w:line="240" w:lineRule="auto"/>
      <w:outlineLvl w:val="2"/>
    </w:pPr>
    <w:rPr>
      <w:rFonts w:asciiTheme="majorHAnsi" w:eastAsiaTheme="majorEastAsia" w:hAnsiTheme="majorHAnsi" w:cstheme="majorBidi"/>
      <w:b/>
      <w:color w:val="455F51" w:themeColor="text2"/>
      <w:spacing w:val="14"/>
      <w:sz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D58CC"/>
    <w:pPr>
      <w:keepNext/>
      <w:keepLines/>
      <w:numPr>
        <w:ilvl w:val="3"/>
        <w:numId w:val="1"/>
      </w:numPr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D58CC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D58CC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Cs/>
      <w:color w:val="549E39" w:themeColor="accent1"/>
      <w:sz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D58CC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D58CC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D58CC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ersonalName">
    <w:name w:val="Personal Name"/>
    <w:basedOn w:val="Ttulo"/>
    <w:qFormat/>
    <w:rsid w:val="001D58CC"/>
    <w:rPr>
      <w:b/>
      <w:caps/>
      <w:color w:val="000000"/>
      <w:sz w:val="28"/>
      <w:szCs w:val="28"/>
    </w:rPr>
  </w:style>
  <w:style w:type="paragraph" w:styleId="Ttulo">
    <w:name w:val="Title"/>
    <w:basedOn w:val="Normal"/>
    <w:next w:val="Normal"/>
    <w:link w:val="TtuloCar"/>
    <w:uiPriority w:val="10"/>
    <w:qFormat/>
    <w:rsid w:val="001D58CC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455F51" w:themeColor="text2"/>
      <w:spacing w:val="30"/>
      <w:kern w:val="28"/>
      <w:sz w:val="96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1D58CC"/>
    <w:rPr>
      <w:rFonts w:asciiTheme="majorHAnsi" w:eastAsiaTheme="majorEastAsia" w:hAnsiTheme="majorHAnsi" w:cstheme="majorBidi"/>
      <w:color w:val="455F51" w:themeColor="text2"/>
      <w:spacing w:val="30"/>
      <w:kern w:val="28"/>
      <w:sz w:val="96"/>
      <w:szCs w:val="52"/>
    </w:rPr>
  </w:style>
  <w:style w:type="character" w:customStyle="1" w:styleId="Ttulo1Car">
    <w:name w:val="Título 1 Car"/>
    <w:basedOn w:val="Fuentedeprrafopredeter"/>
    <w:link w:val="Ttulo1"/>
    <w:uiPriority w:val="9"/>
    <w:rsid w:val="001D58CC"/>
    <w:rPr>
      <w:rFonts w:asciiTheme="majorHAnsi" w:eastAsiaTheme="majorEastAsia" w:hAnsiTheme="majorHAnsi" w:cstheme="majorBidi"/>
      <w:bCs/>
      <w:color w:val="549E39" w:themeColor="accent1"/>
      <w:spacing w:val="20"/>
      <w:sz w:val="32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1D58CC"/>
    <w:rPr>
      <w:rFonts w:eastAsiaTheme="majorEastAsia" w:cstheme="majorBidi"/>
      <w:b/>
      <w:bCs/>
      <w:color w:val="549E39" w:themeColor="accent1"/>
      <w:sz w:val="28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B743F1"/>
    <w:rPr>
      <w:rFonts w:asciiTheme="majorHAnsi" w:eastAsiaTheme="majorEastAsia" w:hAnsiTheme="majorHAnsi" w:cstheme="majorBidi"/>
      <w:b/>
      <w:color w:val="455F51" w:themeColor="text2"/>
      <w:spacing w:val="14"/>
      <w:sz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D58CC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D58CC"/>
    <w:rPr>
      <w:rFonts w:asciiTheme="majorHAnsi" w:eastAsiaTheme="majorEastAsia" w:hAnsiTheme="majorHAnsi" w:cstheme="majorBidi"/>
      <w:color w:val="00000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D58CC"/>
    <w:rPr>
      <w:rFonts w:asciiTheme="majorHAnsi" w:eastAsiaTheme="majorEastAsia" w:hAnsiTheme="majorHAnsi" w:cstheme="majorBidi"/>
      <w:iCs/>
      <w:color w:val="549E39" w:themeColor="accent1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D58CC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D58CC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D58CC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1D58CC"/>
    <w:pPr>
      <w:spacing w:line="240" w:lineRule="auto"/>
    </w:pPr>
    <w:rPr>
      <w:rFonts w:asciiTheme="majorHAnsi" w:eastAsiaTheme="minorEastAsia" w:hAnsiTheme="majorHAnsi"/>
      <w:bCs/>
      <w:smallCaps/>
      <w:color w:val="455F51" w:themeColor="text2"/>
      <w:spacing w:val="6"/>
      <w:sz w:val="22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1D58CC"/>
    <w:pPr>
      <w:numPr>
        <w:ilvl w:val="1"/>
      </w:numPr>
    </w:pPr>
    <w:rPr>
      <w:rFonts w:eastAsiaTheme="majorEastAsia" w:cstheme="majorBidi"/>
      <w:iCs/>
      <w:color w:val="455F51" w:themeColor="text2"/>
      <w:sz w:val="40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1D58CC"/>
    <w:rPr>
      <w:rFonts w:eastAsiaTheme="majorEastAsia" w:cstheme="majorBidi"/>
      <w:iCs/>
      <w:color w:val="455F51" w:themeColor="text2"/>
      <w:sz w:val="40"/>
      <w:szCs w:val="24"/>
    </w:rPr>
  </w:style>
  <w:style w:type="character" w:styleId="Textoennegrita">
    <w:name w:val="Strong"/>
    <w:basedOn w:val="Fuentedeprrafopredeter"/>
    <w:uiPriority w:val="22"/>
    <w:qFormat/>
    <w:rsid w:val="001D58CC"/>
    <w:rPr>
      <w:b w:val="0"/>
      <w:bCs/>
      <w:i/>
      <w:color w:val="455F51" w:themeColor="text2"/>
    </w:rPr>
  </w:style>
  <w:style w:type="character" w:styleId="nfasis">
    <w:name w:val="Emphasis"/>
    <w:basedOn w:val="Fuentedeprrafopredeter"/>
    <w:uiPriority w:val="20"/>
    <w:qFormat/>
    <w:rsid w:val="001D58CC"/>
    <w:rPr>
      <w:b/>
      <w:i/>
      <w:iCs/>
    </w:rPr>
  </w:style>
  <w:style w:type="paragraph" w:styleId="Sinespaciado">
    <w:name w:val="No Spacing"/>
    <w:link w:val="SinespaciadoCar"/>
    <w:uiPriority w:val="1"/>
    <w:qFormat/>
    <w:rsid w:val="001D58CC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1D58CC"/>
  </w:style>
  <w:style w:type="paragraph" w:styleId="Prrafodelista">
    <w:name w:val="List Paragraph"/>
    <w:basedOn w:val="Normal"/>
    <w:uiPriority w:val="34"/>
    <w:qFormat/>
    <w:rsid w:val="001D58CC"/>
    <w:pPr>
      <w:spacing w:line="240" w:lineRule="auto"/>
      <w:ind w:left="720" w:hanging="288"/>
      <w:contextualSpacing/>
    </w:pPr>
    <w:rPr>
      <w:color w:val="455F51" w:themeColor="text2"/>
    </w:rPr>
  </w:style>
  <w:style w:type="paragraph" w:styleId="Cita">
    <w:name w:val="Quote"/>
    <w:basedOn w:val="Normal"/>
    <w:next w:val="Normal"/>
    <w:link w:val="CitaCar"/>
    <w:uiPriority w:val="29"/>
    <w:qFormat/>
    <w:rsid w:val="001D58CC"/>
    <w:pPr>
      <w:spacing w:after="0" w:line="360" w:lineRule="auto"/>
      <w:jc w:val="center"/>
    </w:pPr>
    <w:rPr>
      <w:rFonts w:eastAsiaTheme="minorEastAsia"/>
      <w:b/>
      <w:i/>
      <w:iCs/>
      <w:color w:val="549E39" w:themeColor="accent1"/>
      <w:sz w:val="26"/>
    </w:rPr>
  </w:style>
  <w:style w:type="character" w:customStyle="1" w:styleId="CitaCar">
    <w:name w:val="Cita Car"/>
    <w:basedOn w:val="Fuentedeprrafopredeter"/>
    <w:link w:val="Cita"/>
    <w:uiPriority w:val="29"/>
    <w:rsid w:val="001D58CC"/>
    <w:rPr>
      <w:rFonts w:eastAsiaTheme="minorEastAsia"/>
      <w:b/>
      <w:i/>
      <w:iCs/>
      <w:color w:val="549E39" w:themeColor="accent1"/>
      <w:sz w:val="26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D58CC"/>
    <w:pPr>
      <w:pBdr>
        <w:top w:val="single" w:sz="36" w:space="8" w:color="549E39" w:themeColor="accent1"/>
        <w:left w:val="single" w:sz="36" w:space="8" w:color="549E39" w:themeColor="accent1"/>
        <w:bottom w:val="single" w:sz="36" w:space="8" w:color="549E39" w:themeColor="accent1"/>
        <w:right w:val="single" w:sz="36" w:space="8" w:color="549E39" w:themeColor="accent1"/>
      </w:pBdr>
      <w:shd w:val="clear" w:color="auto" w:fill="549E39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D58CC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549E39" w:themeFill="accent1"/>
    </w:rPr>
  </w:style>
  <w:style w:type="character" w:styleId="nfasissutil">
    <w:name w:val="Subtle Emphasis"/>
    <w:basedOn w:val="Fuentedeprrafopredeter"/>
    <w:uiPriority w:val="19"/>
    <w:qFormat/>
    <w:rsid w:val="001D58CC"/>
    <w:rPr>
      <w:i/>
      <w:iCs/>
      <w:color w:val="000000"/>
    </w:rPr>
  </w:style>
  <w:style w:type="character" w:styleId="nfasisintenso">
    <w:name w:val="Intense Emphasis"/>
    <w:basedOn w:val="Fuentedeprrafopredeter"/>
    <w:uiPriority w:val="21"/>
    <w:qFormat/>
    <w:rsid w:val="001D58CC"/>
    <w:rPr>
      <w:b/>
      <w:bCs/>
      <w:i/>
      <w:iCs/>
      <w:color w:val="549E39" w:themeColor="accent1"/>
    </w:rPr>
  </w:style>
  <w:style w:type="character" w:styleId="Referenciasutil">
    <w:name w:val="Subtle Reference"/>
    <w:basedOn w:val="Fuentedeprrafopredeter"/>
    <w:uiPriority w:val="31"/>
    <w:qFormat/>
    <w:rsid w:val="001D58CC"/>
    <w:rPr>
      <w:smallCaps/>
      <w:color w:val="000000"/>
      <w:u w:val="single"/>
    </w:rPr>
  </w:style>
  <w:style w:type="character" w:styleId="Referenciaintensa">
    <w:name w:val="Intense Reference"/>
    <w:basedOn w:val="Fuentedeprrafopredeter"/>
    <w:uiPriority w:val="32"/>
    <w:qFormat/>
    <w:rsid w:val="001D58CC"/>
    <w:rPr>
      <w:b w:val="0"/>
      <w:bCs/>
      <w:smallCaps/>
      <w:color w:val="549E39" w:themeColor="accent1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1D58CC"/>
    <w:rPr>
      <w:b/>
      <w:bCs/>
      <w:caps/>
      <w:smallCaps w:val="0"/>
      <w:color w:val="455F51" w:themeColor="text2"/>
      <w:spacing w:val="10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1D58CC"/>
    <w:pPr>
      <w:spacing w:before="480" w:line="264" w:lineRule="auto"/>
      <w:outlineLvl w:val="9"/>
    </w:pPr>
    <w:rPr>
      <w:b/>
    </w:rPr>
  </w:style>
  <w:style w:type="paragraph" w:styleId="Textoindependiente">
    <w:name w:val="Body Text"/>
    <w:basedOn w:val="Normal"/>
    <w:link w:val="TextoindependienteCar"/>
    <w:rsid w:val="001D58CC"/>
    <w:pPr>
      <w:widowControl w:val="0"/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TextoindependienteCar">
    <w:name w:val="Texto independiente Car"/>
    <w:basedOn w:val="Fuentedeprrafopredeter"/>
    <w:link w:val="Textoindependiente"/>
    <w:rsid w:val="001D58CC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Contenidodelatabla">
    <w:name w:val="Contenido de la tabla"/>
    <w:basedOn w:val="Normal"/>
    <w:rsid w:val="001D58CC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ndice1">
    <w:name w:val="index 1"/>
    <w:basedOn w:val="Normal"/>
    <w:next w:val="Normal"/>
    <w:autoRedefine/>
    <w:uiPriority w:val="99"/>
    <w:unhideWhenUsed/>
    <w:rsid w:val="001D58CC"/>
    <w:pPr>
      <w:spacing w:after="0"/>
      <w:ind w:left="210" w:hanging="210"/>
    </w:pPr>
    <w:rPr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unhideWhenUsed/>
    <w:rsid w:val="001D58CC"/>
    <w:pPr>
      <w:spacing w:after="0"/>
      <w:ind w:left="420" w:hanging="210"/>
    </w:pPr>
    <w:rPr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unhideWhenUsed/>
    <w:rsid w:val="001D58CC"/>
    <w:pPr>
      <w:spacing w:after="0"/>
      <w:ind w:left="630" w:hanging="210"/>
    </w:pPr>
    <w:rPr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unhideWhenUsed/>
    <w:rsid w:val="001D58CC"/>
    <w:pPr>
      <w:spacing w:after="0"/>
      <w:ind w:left="840" w:hanging="210"/>
    </w:pPr>
    <w:rPr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unhideWhenUsed/>
    <w:rsid w:val="001D58CC"/>
    <w:pPr>
      <w:spacing w:after="0"/>
      <w:ind w:left="1050" w:hanging="210"/>
    </w:pPr>
    <w:rPr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unhideWhenUsed/>
    <w:rsid w:val="001D58CC"/>
    <w:pPr>
      <w:spacing w:after="0"/>
      <w:ind w:left="1260" w:hanging="210"/>
    </w:pPr>
    <w:rPr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unhideWhenUsed/>
    <w:rsid w:val="001D58CC"/>
    <w:pPr>
      <w:spacing w:after="0"/>
      <w:ind w:left="1470" w:hanging="210"/>
    </w:pPr>
    <w:rPr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unhideWhenUsed/>
    <w:rsid w:val="001D58CC"/>
    <w:pPr>
      <w:spacing w:after="0"/>
      <w:ind w:left="1680" w:hanging="210"/>
    </w:pPr>
    <w:rPr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unhideWhenUsed/>
    <w:rsid w:val="001D58CC"/>
    <w:pPr>
      <w:spacing w:after="0"/>
      <w:ind w:left="1890" w:hanging="210"/>
    </w:pPr>
    <w:rPr>
      <w:sz w:val="18"/>
      <w:szCs w:val="18"/>
    </w:rPr>
  </w:style>
  <w:style w:type="paragraph" w:styleId="Ttulodendice">
    <w:name w:val="index heading"/>
    <w:basedOn w:val="Normal"/>
    <w:next w:val="ndice1"/>
    <w:uiPriority w:val="99"/>
    <w:unhideWhenUsed/>
    <w:rsid w:val="001D58CC"/>
    <w:pPr>
      <w:spacing w:before="240" w:after="120"/>
      <w:ind w:left="140"/>
    </w:pPr>
    <w:rPr>
      <w:rFonts w:asciiTheme="majorHAnsi" w:hAnsiTheme="majorHAnsi" w:cstheme="majorHAnsi"/>
      <w:b/>
      <w:bCs/>
      <w:sz w:val="28"/>
      <w:szCs w:val="28"/>
    </w:rPr>
  </w:style>
  <w:style w:type="paragraph" w:styleId="TDC1">
    <w:name w:val="toc 1"/>
    <w:basedOn w:val="Normal"/>
    <w:next w:val="Normal"/>
    <w:autoRedefine/>
    <w:uiPriority w:val="39"/>
    <w:unhideWhenUsed/>
    <w:rsid w:val="001D58CC"/>
    <w:pPr>
      <w:spacing w:before="360" w:after="0"/>
    </w:pPr>
    <w:rPr>
      <w:rFonts w:asciiTheme="majorHAnsi" w:hAnsiTheme="majorHAnsi" w:cstheme="majorHAnsi"/>
      <w:b/>
      <w:bCs/>
      <w:caps/>
      <w:sz w:val="24"/>
      <w:szCs w:val="24"/>
    </w:rPr>
  </w:style>
  <w:style w:type="paragraph" w:styleId="TDC2">
    <w:name w:val="toc 2"/>
    <w:basedOn w:val="Normal"/>
    <w:next w:val="Normal"/>
    <w:autoRedefine/>
    <w:uiPriority w:val="39"/>
    <w:unhideWhenUsed/>
    <w:rsid w:val="001D58CC"/>
    <w:pPr>
      <w:spacing w:before="240" w:after="0"/>
    </w:pPr>
    <w:rPr>
      <w:b/>
      <w:bCs/>
      <w:sz w:val="20"/>
      <w:szCs w:val="20"/>
    </w:rPr>
  </w:style>
  <w:style w:type="paragraph" w:styleId="TDC3">
    <w:name w:val="toc 3"/>
    <w:basedOn w:val="Normal"/>
    <w:next w:val="Normal"/>
    <w:autoRedefine/>
    <w:uiPriority w:val="39"/>
    <w:unhideWhenUsed/>
    <w:rsid w:val="001D58CC"/>
    <w:pPr>
      <w:spacing w:after="0"/>
      <w:ind w:left="210"/>
    </w:pPr>
    <w:rPr>
      <w:sz w:val="20"/>
      <w:szCs w:val="20"/>
    </w:rPr>
  </w:style>
  <w:style w:type="paragraph" w:styleId="TDC4">
    <w:name w:val="toc 4"/>
    <w:basedOn w:val="Normal"/>
    <w:next w:val="Normal"/>
    <w:autoRedefine/>
    <w:uiPriority w:val="39"/>
    <w:unhideWhenUsed/>
    <w:rsid w:val="001D58CC"/>
    <w:pPr>
      <w:spacing w:after="0"/>
      <w:ind w:left="420"/>
    </w:pPr>
    <w:rPr>
      <w:sz w:val="20"/>
      <w:szCs w:val="20"/>
    </w:rPr>
  </w:style>
  <w:style w:type="paragraph" w:styleId="TDC5">
    <w:name w:val="toc 5"/>
    <w:basedOn w:val="Normal"/>
    <w:next w:val="Normal"/>
    <w:autoRedefine/>
    <w:uiPriority w:val="39"/>
    <w:unhideWhenUsed/>
    <w:rsid w:val="001D58CC"/>
    <w:pPr>
      <w:spacing w:after="0"/>
      <w:ind w:left="630"/>
    </w:pPr>
    <w:rPr>
      <w:sz w:val="20"/>
      <w:szCs w:val="20"/>
    </w:rPr>
  </w:style>
  <w:style w:type="paragraph" w:styleId="TDC6">
    <w:name w:val="toc 6"/>
    <w:basedOn w:val="Normal"/>
    <w:next w:val="Normal"/>
    <w:autoRedefine/>
    <w:uiPriority w:val="39"/>
    <w:unhideWhenUsed/>
    <w:rsid w:val="001D58CC"/>
    <w:pPr>
      <w:spacing w:after="0"/>
      <w:ind w:left="840"/>
    </w:pPr>
    <w:rPr>
      <w:sz w:val="20"/>
      <w:szCs w:val="20"/>
    </w:rPr>
  </w:style>
  <w:style w:type="paragraph" w:styleId="TDC7">
    <w:name w:val="toc 7"/>
    <w:basedOn w:val="Normal"/>
    <w:next w:val="Normal"/>
    <w:autoRedefine/>
    <w:uiPriority w:val="39"/>
    <w:unhideWhenUsed/>
    <w:rsid w:val="001D58CC"/>
    <w:pPr>
      <w:spacing w:after="0"/>
      <w:ind w:left="1050"/>
    </w:pPr>
    <w:rPr>
      <w:sz w:val="20"/>
      <w:szCs w:val="20"/>
    </w:rPr>
  </w:style>
  <w:style w:type="paragraph" w:styleId="TDC8">
    <w:name w:val="toc 8"/>
    <w:basedOn w:val="Normal"/>
    <w:next w:val="Normal"/>
    <w:autoRedefine/>
    <w:uiPriority w:val="39"/>
    <w:unhideWhenUsed/>
    <w:rsid w:val="001D58CC"/>
    <w:pPr>
      <w:spacing w:after="0"/>
      <w:ind w:left="1260"/>
    </w:pPr>
    <w:rPr>
      <w:sz w:val="20"/>
      <w:szCs w:val="20"/>
    </w:rPr>
  </w:style>
  <w:style w:type="paragraph" w:styleId="TDC9">
    <w:name w:val="toc 9"/>
    <w:basedOn w:val="Normal"/>
    <w:next w:val="Normal"/>
    <w:autoRedefine/>
    <w:uiPriority w:val="39"/>
    <w:unhideWhenUsed/>
    <w:rsid w:val="001D58CC"/>
    <w:pPr>
      <w:spacing w:after="0"/>
      <w:ind w:left="1470"/>
    </w:pPr>
    <w:rPr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1D58CC"/>
    <w:rPr>
      <w:color w:val="6B9F25" w:themeColor="hyperlink"/>
      <w:u w:val="single"/>
    </w:rPr>
  </w:style>
  <w:style w:type="paragraph" w:styleId="Encabezado">
    <w:name w:val="header"/>
    <w:basedOn w:val="Normal"/>
    <w:link w:val="EncabezadoCar"/>
    <w:rsid w:val="00C32DF9"/>
    <w:pPr>
      <w:tabs>
        <w:tab w:val="center" w:pos="4252"/>
        <w:tab w:val="right" w:pos="8504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ar-SA"/>
    </w:rPr>
  </w:style>
  <w:style w:type="character" w:customStyle="1" w:styleId="EncabezadoCar">
    <w:name w:val="Encabezado Car"/>
    <w:basedOn w:val="Fuentedeprrafopredeter"/>
    <w:link w:val="Encabezado"/>
    <w:rsid w:val="00C32DF9"/>
    <w:rPr>
      <w:rFonts w:ascii="Times New Roman" w:eastAsia="Times New Roman" w:hAnsi="Times New Roman" w:cs="Times New Roman"/>
      <w:sz w:val="20"/>
      <w:szCs w:val="20"/>
      <w:lang w:val="es-ES_tradnl" w:eastAsia="ar-SA"/>
    </w:rPr>
  </w:style>
  <w:style w:type="paragraph" w:styleId="Piedepgina">
    <w:name w:val="footer"/>
    <w:basedOn w:val="Normal"/>
    <w:link w:val="PiedepginaCar"/>
    <w:uiPriority w:val="99"/>
    <w:unhideWhenUsed/>
    <w:rsid w:val="008976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9769F"/>
    <w:rPr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972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t.ly/3gzUDWI" TargetMode="External"/><Relationship Id="rId13" Type="http://schemas.openxmlformats.org/officeDocument/2006/relationships/hyperlink" Target="https://www.marrosalud.com/?utm_source=social&amp;utm_medium=Instagram&amp;utm_campaign=paidexcelsemanal" TargetMode="External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hyperlink" Target="mailto:comercial@marroformula.com?subject=Marrosalud%20y%20Marroformula%20Contacto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image" Target="media/image9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6.jpg"/><Relationship Id="rId23" Type="http://schemas.openxmlformats.org/officeDocument/2006/relationships/theme" Target="theme/theme1.xml"/><Relationship Id="rId10" Type="http://schemas.openxmlformats.org/officeDocument/2006/relationships/hyperlink" Target="http://www.marrosalud.com/" TargetMode="External"/><Relationship Id="rId19" Type="http://schemas.openxmlformats.org/officeDocument/2006/relationships/hyperlink" Target="https://bit.ly/3cSBUDD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rroformula.com/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marrosalud.com/" TargetMode="External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11</Pages>
  <Words>819</Words>
  <Characters>4506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Marro Ramón</dc:creator>
  <cp:keywords/>
  <dc:description/>
  <cp:lastModifiedBy>Pablo Marro Ramón</cp:lastModifiedBy>
  <cp:revision>9</cp:revision>
  <dcterms:created xsi:type="dcterms:W3CDTF">2021-06-17T11:49:00Z</dcterms:created>
  <dcterms:modified xsi:type="dcterms:W3CDTF">2021-06-24T16:31:00Z</dcterms:modified>
</cp:coreProperties>
</file>